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26D6B" w14:textId="77777777" w:rsidR="00620409" w:rsidRDefault="00620409">
      <w:pPr>
        <w:jc w:val="center"/>
        <w:rPr>
          <w:rFonts w:ascii="Calibri" w:hAnsi="Calibri" w:cs="Calibri"/>
          <w:b/>
          <w:bCs/>
          <w:sz w:val="20"/>
          <w:szCs w:val="20"/>
        </w:rPr>
      </w:pPr>
    </w:p>
    <w:p w14:paraId="399805E7" w14:textId="77777777" w:rsidR="00620409" w:rsidRDefault="00620409">
      <w:pPr>
        <w:jc w:val="center"/>
        <w:rPr>
          <w:rFonts w:ascii="Calibri" w:hAnsi="Calibri" w:cs="Calibri"/>
          <w:b/>
          <w:bCs/>
          <w:sz w:val="20"/>
          <w:szCs w:val="20"/>
        </w:rPr>
      </w:pPr>
    </w:p>
    <w:p w14:paraId="32BAF335" w14:textId="77777777" w:rsidR="00620409" w:rsidRDefault="00620409">
      <w:pPr>
        <w:jc w:val="center"/>
        <w:rPr>
          <w:rFonts w:ascii="Calibri" w:hAnsi="Calibri" w:cs="Calibri"/>
          <w:b/>
          <w:bCs/>
          <w:sz w:val="20"/>
          <w:szCs w:val="20"/>
        </w:rPr>
      </w:pPr>
    </w:p>
    <w:p w14:paraId="2BA89A28" w14:textId="77777777" w:rsidR="00620409" w:rsidRDefault="00620409">
      <w:pPr>
        <w:jc w:val="center"/>
        <w:rPr>
          <w:rFonts w:ascii="Calibri" w:hAnsi="Calibri" w:cs="Calibri"/>
          <w:b/>
          <w:bCs/>
          <w:sz w:val="20"/>
          <w:szCs w:val="20"/>
        </w:rPr>
      </w:pPr>
    </w:p>
    <w:p w14:paraId="42B71CCD" w14:textId="385AAD49" w:rsidR="001C246D" w:rsidRPr="00285C9D" w:rsidRDefault="00285C9D">
      <w:pPr>
        <w:jc w:val="center"/>
        <w:rPr>
          <w:rFonts w:ascii="Calibri" w:hAnsi="Calibri" w:cs="Calibri"/>
          <w:b/>
          <w:bCs/>
        </w:rPr>
      </w:pPr>
      <w:r w:rsidRPr="00285C9D">
        <w:rPr>
          <w:rFonts w:ascii="Calibri" w:hAnsi="Calibri" w:cs="Calibri"/>
          <w:b/>
          <w:bCs/>
        </w:rPr>
        <w:t>Bourton-on-the-Water Primary School Volunteers and Parent Helpers Policy 2025</w:t>
      </w:r>
    </w:p>
    <w:p w14:paraId="392A2AEE" w14:textId="77777777" w:rsidR="00E510A8" w:rsidRDefault="00E510A8" w:rsidP="00E510A8">
      <w:pPr>
        <w:contextualSpacing/>
        <w:jc w:val="center"/>
        <w:rPr>
          <w:rFonts w:ascii="Calibri" w:hAnsi="Calibri"/>
        </w:rPr>
      </w:pPr>
      <w:r>
        <w:rPr>
          <w:rFonts w:ascii="Calibri" w:hAnsi="Calibri"/>
          <w:b/>
        </w:rPr>
        <w:t>Governors’ Committee Responsible</w:t>
      </w:r>
      <w:r>
        <w:rPr>
          <w:rFonts w:ascii="Calibri" w:hAnsi="Calibri"/>
        </w:rPr>
        <w:t>:  Staff and Pupils Committee</w:t>
      </w:r>
    </w:p>
    <w:p w14:paraId="21BDC8C6" w14:textId="77777777" w:rsidR="00E510A8" w:rsidRDefault="00E510A8" w:rsidP="00E510A8">
      <w:pPr>
        <w:contextualSpacing/>
        <w:jc w:val="center"/>
        <w:rPr>
          <w:rFonts w:ascii="Calibri" w:hAnsi="Calibri"/>
        </w:rPr>
      </w:pPr>
      <w:r w:rsidRPr="0C4B440E">
        <w:rPr>
          <w:rFonts w:ascii="Calibri" w:hAnsi="Calibri"/>
          <w:b/>
          <w:bCs/>
        </w:rPr>
        <w:t>Nominated Lead Member of Staff</w:t>
      </w:r>
      <w:r w:rsidRPr="0C4B440E">
        <w:rPr>
          <w:rFonts w:ascii="Calibri" w:hAnsi="Calibri"/>
        </w:rPr>
        <w:t>:</w:t>
      </w:r>
      <w:r>
        <w:rPr>
          <w:rFonts w:ascii="Calibri" w:hAnsi="Calibri"/>
        </w:rPr>
        <w:t xml:space="preserve"> Co Headteachers</w:t>
      </w:r>
    </w:p>
    <w:p w14:paraId="08CC2561" w14:textId="77777777" w:rsidR="00E510A8" w:rsidRDefault="00E510A8" w:rsidP="00E510A8">
      <w:pPr>
        <w:contextualSpacing/>
        <w:jc w:val="center"/>
        <w:rPr>
          <w:rFonts w:ascii="Calibri" w:hAnsi="Calibri"/>
        </w:rPr>
      </w:pPr>
      <w:r>
        <w:rPr>
          <w:rFonts w:ascii="Calibri" w:hAnsi="Calibri"/>
          <w:b/>
        </w:rPr>
        <w:t xml:space="preserve">Status &amp; Review Cycle: </w:t>
      </w:r>
      <w:r>
        <w:rPr>
          <w:rFonts w:ascii="Calibri" w:hAnsi="Calibri"/>
        </w:rPr>
        <w:t>Annually</w:t>
      </w:r>
    </w:p>
    <w:p w14:paraId="1AC2BEBA" w14:textId="77777777" w:rsidR="00E510A8" w:rsidRDefault="00E510A8" w:rsidP="00E510A8">
      <w:pPr>
        <w:contextualSpacing/>
        <w:jc w:val="center"/>
        <w:rPr>
          <w:rFonts w:ascii="Calibri" w:hAnsi="Calibri"/>
        </w:rPr>
      </w:pPr>
      <w:r w:rsidRPr="0C4B440E">
        <w:rPr>
          <w:rFonts w:ascii="Calibri" w:hAnsi="Calibri"/>
          <w:b/>
          <w:bCs/>
        </w:rPr>
        <w:t>Next Review Date:</w:t>
      </w:r>
      <w:r w:rsidRPr="0C4B440E">
        <w:rPr>
          <w:rFonts w:ascii="Calibri" w:hAnsi="Calibri"/>
        </w:rPr>
        <w:t xml:space="preserve"> </w:t>
      </w:r>
      <w:r>
        <w:rPr>
          <w:rFonts w:ascii="Calibri" w:hAnsi="Calibri"/>
        </w:rPr>
        <w:t>April 2026</w:t>
      </w:r>
    </w:p>
    <w:p w14:paraId="7A1EF82D" w14:textId="77777777" w:rsidR="00620409" w:rsidRPr="00620409" w:rsidRDefault="00620409">
      <w:pPr>
        <w:jc w:val="center"/>
        <w:rPr>
          <w:rFonts w:ascii="Calibri" w:hAnsi="Calibri" w:cs="Calibri"/>
          <w:b/>
          <w:bCs/>
          <w:sz w:val="20"/>
          <w:szCs w:val="20"/>
        </w:rPr>
      </w:pPr>
    </w:p>
    <w:p w14:paraId="672A6659" w14:textId="77777777" w:rsidR="008A4FFF" w:rsidRPr="00180CAF" w:rsidRDefault="008A4FFF">
      <w:pPr>
        <w:jc w:val="center"/>
        <w:rPr>
          <w:rFonts w:ascii="Calibri" w:hAnsi="Calibri" w:cs="Calibri"/>
          <w:b/>
          <w:bCs/>
          <w:sz w:val="20"/>
          <w:szCs w:val="20"/>
          <w:u w:val="single"/>
        </w:rPr>
      </w:pPr>
    </w:p>
    <w:p w14:paraId="14DCC310" w14:textId="77777777" w:rsidR="001C246D" w:rsidRPr="00180CAF" w:rsidRDefault="001C246D">
      <w:pPr>
        <w:rPr>
          <w:rFonts w:ascii="Calibri" w:hAnsi="Calibri" w:cs="Calibri"/>
          <w:sz w:val="20"/>
          <w:szCs w:val="20"/>
        </w:rPr>
      </w:pPr>
      <w:r w:rsidRPr="00180CAF">
        <w:rPr>
          <w:rFonts w:ascii="Calibri" w:hAnsi="Calibri" w:cs="Calibri"/>
          <w:sz w:val="20"/>
          <w:szCs w:val="20"/>
        </w:rPr>
        <w:t>We aim to provide our children with the best education we possibly can.  We believe that parents and other members of the community have much knowledge and many skills which can be deployed at our school on a voluntary basis for the benefit of our children.</w:t>
      </w:r>
    </w:p>
    <w:p w14:paraId="0A37501D" w14:textId="77777777" w:rsidR="001C246D" w:rsidRPr="00180CAF" w:rsidRDefault="001C246D">
      <w:pPr>
        <w:rPr>
          <w:rFonts w:ascii="Calibri" w:hAnsi="Calibri" w:cs="Calibri"/>
          <w:sz w:val="20"/>
          <w:szCs w:val="20"/>
        </w:rPr>
      </w:pPr>
    </w:p>
    <w:p w14:paraId="0737B8F9" w14:textId="77777777" w:rsidR="001C246D" w:rsidRPr="00180CAF" w:rsidRDefault="001C246D">
      <w:pPr>
        <w:rPr>
          <w:rFonts w:ascii="Calibri" w:hAnsi="Calibri" w:cs="Calibri"/>
          <w:sz w:val="20"/>
          <w:szCs w:val="20"/>
        </w:rPr>
      </w:pPr>
      <w:r w:rsidRPr="00180CAF">
        <w:rPr>
          <w:rFonts w:ascii="Calibri" w:hAnsi="Calibri" w:cs="Calibri"/>
          <w:b/>
          <w:sz w:val="20"/>
          <w:szCs w:val="20"/>
          <w:u w:val="single"/>
        </w:rPr>
        <w:t>Volunteering can take many forms and ways of helping include</w:t>
      </w:r>
      <w:r w:rsidRPr="00180CAF">
        <w:rPr>
          <w:rFonts w:ascii="Calibri" w:hAnsi="Calibri" w:cs="Calibri"/>
          <w:sz w:val="20"/>
          <w:szCs w:val="20"/>
        </w:rPr>
        <w:t>:</w:t>
      </w:r>
    </w:p>
    <w:p w14:paraId="52EF0A82" w14:textId="77777777" w:rsidR="001C246D" w:rsidRPr="00180CAF" w:rsidRDefault="001C246D">
      <w:pPr>
        <w:numPr>
          <w:ilvl w:val="0"/>
          <w:numId w:val="1"/>
        </w:numPr>
        <w:rPr>
          <w:rFonts w:ascii="Calibri" w:hAnsi="Calibri" w:cs="Calibri"/>
          <w:sz w:val="20"/>
          <w:szCs w:val="20"/>
        </w:rPr>
      </w:pPr>
      <w:r w:rsidRPr="00180CAF">
        <w:rPr>
          <w:rFonts w:ascii="Calibri" w:hAnsi="Calibri" w:cs="Calibri"/>
          <w:sz w:val="20"/>
          <w:szCs w:val="20"/>
        </w:rPr>
        <w:t>Occasional support e.g. on school trips</w:t>
      </w:r>
    </w:p>
    <w:p w14:paraId="61D3DA77" w14:textId="77777777" w:rsidR="001C246D" w:rsidRPr="00180CAF" w:rsidRDefault="001C246D">
      <w:pPr>
        <w:numPr>
          <w:ilvl w:val="0"/>
          <w:numId w:val="1"/>
        </w:numPr>
        <w:rPr>
          <w:rFonts w:ascii="Calibri" w:hAnsi="Calibri" w:cs="Calibri"/>
          <w:sz w:val="20"/>
          <w:szCs w:val="20"/>
        </w:rPr>
      </w:pPr>
      <w:r w:rsidRPr="00180CAF">
        <w:rPr>
          <w:rFonts w:ascii="Calibri" w:hAnsi="Calibri" w:cs="Calibri"/>
          <w:sz w:val="20"/>
          <w:szCs w:val="20"/>
        </w:rPr>
        <w:t>Regular support in the classroom, in the office, in the dining hall or helping around the school organising resources or helping with or running an After</w:t>
      </w:r>
      <w:r w:rsidR="008A4FFF" w:rsidRPr="00180CAF">
        <w:rPr>
          <w:rFonts w:ascii="Calibri" w:hAnsi="Calibri" w:cs="Calibri"/>
          <w:sz w:val="20"/>
          <w:szCs w:val="20"/>
        </w:rPr>
        <w:t>-</w:t>
      </w:r>
      <w:r w:rsidRPr="00180CAF">
        <w:rPr>
          <w:rFonts w:ascii="Calibri" w:hAnsi="Calibri" w:cs="Calibri"/>
          <w:sz w:val="20"/>
          <w:szCs w:val="20"/>
        </w:rPr>
        <w:t>School Club.</w:t>
      </w:r>
    </w:p>
    <w:p w14:paraId="76E2D1E3" w14:textId="77777777" w:rsidR="001C246D" w:rsidRPr="00180CAF" w:rsidRDefault="001C246D">
      <w:pPr>
        <w:numPr>
          <w:ilvl w:val="0"/>
          <w:numId w:val="1"/>
        </w:numPr>
        <w:rPr>
          <w:rFonts w:ascii="Calibri" w:hAnsi="Calibri" w:cs="Calibri"/>
          <w:sz w:val="20"/>
          <w:szCs w:val="20"/>
        </w:rPr>
      </w:pPr>
      <w:r w:rsidRPr="00180CAF">
        <w:rPr>
          <w:rFonts w:ascii="Calibri" w:hAnsi="Calibri" w:cs="Calibri"/>
          <w:sz w:val="20"/>
          <w:szCs w:val="20"/>
        </w:rPr>
        <w:t>Reading – listening to children read and talking to them about what they have read.</w:t>
      </w:r>
    </w:p>
    <w:p w14:paraId="5DAB6C7B" w14:textId="77777777" w:rsidR="001C246D" w:rsidRPr="00180CAF" w:rsidRDefault="001C246D">
      <w:pPr>
        <w:rPr>
          <w:rFonts w:ascii="Calibri" w:hAnsi="Calibri" w:cs="Calibri"/>
          <w:sz w:val="20"/>
          <w:szCs w:val="20"/>
        </w:rPr>
      </w:pPr>
    </w:p>
    <w:p w14:paraId="5EA84A5C" w14:textId="77777777" w:rsidR="001C246D" w:rsidRPr="00180CAF" w:rsidRDefault="001C246D">
      <w:pPr>
        <w:rPr>
          <w:rFonts w:ascii="Calibri" w:hAnsi="Calibri" w:cs="Calibri"/>
          <w:sz w:val="20"/>
          <w:szCs w:val="20"/>
        </w:rPr>
      </w:pPr>
      <w:r w:rsidRPr="00180CAF">
        <w:rPr>
          <w:rFonts w:ascii="Calibri" w:hAnsi="Calibri" w:cs="Calibri"/>
          <w:b/>
          <w:sz w:val="20"/>
          <w:szCs w:val="20"/>
        </w:rPr>
        <w:t>We want you to enjoy your time at Bourton Primary</w:t>
      </w:r>
      <w:r w:rsidRPr="00180CAF">
        <w:rPr>
          <w:rFonts w:ascii="Calibri" w:hAnsi="Calibri" w:cs="Calibri"/>
          <w:sz w:val="20"/>
          <w:szCs w:val="20"/>
        </w:rPr>
        <w:t>, gaining an insight into our work.  The experiences may even open new doors for you.  We have produced these guidelines to help you feel comfortable working in school and we hope that you will ask any questions as they arise.  The points of contact for volunteers in school are:</w:t>
      </w:r>
    </w:p>
    <w:p w14:paraId="68C08BBD" w14:textId="77777777" w:rsidR="001C246D" w:rsidRPr="00180CAF" w:rsidRDefault="001C246D">
      <w:pPr>
        <w:numPr>
          <w:ilvl w:val="0"/>
          <w:numId w:val="2"/>
        </w:numPr>
        <w:rPr>
          <w:rFonts w:ascii="Calibri" w:hAnsi="Calibri" w:cs="Calibri"/>
          <w:sz w:val="20"/>
          <w:szCs w:val="20"/>
        </w:rPr>
      </w:pPr>
      <w:r w:rsidRPr="00180CAF">
        <w:rPr>
          <w:rFonts w:ascii="Calibri" w:hAnsi="Calibri" w:cs="Calibri"/>
          <w:sz w:val="20"/>
          <w:szCs w:val="20"/>
        </w:rPr>
        <w:t xml:space="preserve">The class teacher </w:t>
      </w:r>
      <w:r w:rsidR="00311F19" w:rsidRPr="00180CAF">
        <w:rPr>
          <w:rFonts w:ascii="Calibri" w:hAnsi="Calibri" w:cs="Calibri"/>
          <w:sz w:val="20"/>
          <w:szCs w:val="20"/>
        </w:rPr>
        <w:t xml:space="preserve">who </w:t>
      </w:r>
      <w:r w:rsidRPr="00180CAF">
        <w:rPr>
          <w:rFonts w:ascii="Calibri" w:hAnsi="Calibri" w:cs="Calibri"/>
          <w:sz w:val="20"/>
          <w:szCs w:val="20"/>
        </w:rPr>
        <w:t>you work with</w:t>
      </w:r>
    </w:p>
    <w:p w14:paraId="644D19A7" w14:textId="77777777" w:rsidR="001C246D" w:rsidRPr="00180CAF" w:rsidRDefault="001C246D">
      <w:pPr>
        <w:numPr>
          <w:ilvl w:val="0"/>
          <w:numId w:val="2"/>
        </w:numPr>
        <w:rPr>
          <w:rFonts w:ascii="Calibri" w:hAnsi="Calibri" w:cs="Calibri"/>
          <w:sz w:val="20"/>
          <w:szCs w:val="20"/>
        </w:rPr>
      </w:pPr>
      <w:r w:rsidRPr="00180CAF">
        <w:rPr>
          <w:rFonts w:ascii="Calibri" w:hAnsi="Calibri" w:cs="Calibri"/>
          <w:sz w:val="20"/>
          <w:szCs w:val="20"/>
        </w:rPr>
        <w:t>The school office</w:t>
      </w:r>
    </w:p>
    <w:p w14:paraId="1CD314AB" w14:textId="329612C3" w:rsidR="001C246D" w:rsidRPr="00180CAF" w:rsidRDefault="001C246D">
      <w:pPr>
        <w:numPr>
          <w:ilvl w:val="0"/>
          <w:numId w:val="2"/>
        </w:numPr>
        <w:rPr>
          <w:rFonts w:ascii="Calibri" w:hAnsi="Calibri" w:cs="Calibri"/>
          <w:sz w:val="20"/>
          <w:szCs w:val="20"/>
        </w:rPr>
      </w:pPr>
      <w:r w:rsidRPr="00180CAF">
        <w:rPr>
          <w:rFonts w:ascii="Calibri" w:hAnsi="Calibri" w:cs="Calibri"/>
          <w:sz w:val="20"/>
          <w:szCs w:val="20"/>
        </w:rPr>
        <w:t xml:space="preserve">The </w:t>
      </w:r>
      <w:r w:rsidR="005001C5">
        <w:rPr>
          <w:rFonts w:ascii="Calibri" w:hAnsi="Calibri" w:cs="Calibri"/>
          <w:sz w:val="20"/>
          <w:szCs w:val="20"/>
        </w:rPr>
        <w:t>Co-</w:t>
      </w:r>
      <w:r w:rsidRPr="00180CAF">
        <w:rPr>
          <w:rFonts w:ascii="Calibri" w:hAnsi="Calibri" w:cs="Calibri"/>
          <w:sz w:val="20"/>
          <w:szCs w:val="20"/>
        </w:rPr>
        <w:t>head teacher</w:t>
      </w:r>
      <w:r w:rsidR="005001C5">
        <w:rPr>
          <w:rFonts w:ascii="Calibri" w:hAnsi="Calibri" w:cs="Calibri"/>
          <w:sz w:val="20"/>
          <w:szCs w:val="20"/>
        </w:rPr>
        <w:t>s</w:t>
      </w:r>
      <w:r w:rsidR="00311F19" w:rsidRPr="00180CAF">
        <w:rPr>
          <w:rFonts w:ascii="Calibri" w:hAnsi="Calibri" w:cs="Calibri"/>
          <w:sz w:val="20"/>
          <w:szCs w:val="20"/>
        </w:rPr>
        <w:t xml:space="preserve"> Mrs Connor </w:t>
      </w:r>
      <w:r w:rsidR="00C03DD4">
        <w:rPr>
          <w:rFonts w:ascii="Calibri" w:hAnsi="Calibri" w:cs="Calibri"/>
          <w:sz w:val="20"/>
          <w:szCs w:val="20"/>
        </w:rPr>
        <w:t xml:space="preserve">and Mrs Kilbey </w:t>
      </w:r>
      <w:r w:rsidR="00311F19" w:rsidRPr="00180CAF">
        <w:rPr>
          <w:rFonts w:ascii="Calibri" w:hAnsi="Calibri" w:cs="Calibri"/>
          <w:sz w:val="20"/>
          <w:szCs w:val="20"/>
        </w:rPr>
        <w:t>(The School</w:t>
      </w:r>
      <w:r w:rsidR="00C03DD4">
        <w:rPr>
          <w:rFonts w:ascii="Calibri" w:hAnsi="Calibri" w:cs="Calibri"/>
          <w:sz w:val="20"/>
          <w:szCs w:val="20"/>
        </w:rPr>
        <w:t>’</w:t>
      </w:r>
      <w:r w:rsidR="00311F19" w:rsidRPr="00180CAF">
        <w:rPr>
          <w:rFonts w:ascii="Calibri" w:hAnsi="Calibri" w:cs="Calibri"/>
          <w:sz w:val="20"/>
          <w:szCs w:val="20"/>
        </w:rPr>
        <w:t>s Designated Safeguarding Leads)</w:t>
      </w:r>
    </w:p>
    <w:p w14:paraId="02EB378F" w14:textId="77777777" w:rsidR="001C246D" w:rsidRPr="00180CAF" w:rsidRDefault="001C246D">
      <w:pPr>
        <w:rPr>
          <w:rFonts w:ascii="Calibri" w:hAnsi="Calibri" w:cs="Calibri"/>
          <w:sz w:val="20"/>
          <w:szCs w:val="20"/>
        </w:rPr>
      </w:pPr>
    </w:p>
    <w:p w14:paraId="021EB3DA" w14:textId="77777777" w:rsidR="008A4FFF" w:rsidRPr="00180CAF" w:rsidRDefault="008A4FFF" w:rsidP="008A4FFF">
      <w:pPr>
        <w:rPr>
          <w:rFonts w:ascii="Calibri" w:hAnsi="Calibri" w:cs="Calibri"/>
          <w:sz w:val="20"/>
          <w:szCs w:val="20"/>
        </w:rPr>
      </w:pPr>
      <w:r w:rsidRPr="00180CAF">
        <w:rPr>
          <w:rFonts w:ascii="Calibri" w:hAnsi="Calibri" w:cs="Calibri"/>
          <w:b/>
          <w:sz w:val="20"/>
          <w:szCs w:val="20"/>
          <w:u w:val="single"/>
        </w:rPr>
        <w:t>Safeguarding</w:t>
      </w:r>
    </w:p>
    <w:p w14:paraId="483C8EC5" w14:textId="22742E95" w:rsidR="008A4FFF" w:rsidRDefault="008A4FFF" w:rsidP="008A4FFF">
      <w:pPr>
        <w:numPr>
          <w:ilvl w:val="0"/>
          <w:numId w:val="6"/>
        </w:numPr>
        <w:rPr>
          <w:rFonts w:ascii="Calibri" w:hAnsi="Calibri" w:cs="Calibri"/>
          <w:sz w:val="20"/>
          <w:szCs w:val="20"/>
        </w:rPr>
      </w:pPr>
      <w:r w:rsidRPr="00180CAF">
        <w:rPr>
          <w:rFonts w:ascii="Calibri" w:hAnsi="Calibri" w:cs="Calibri"/>
          <w:sz w:val="20"/>
          <w:szCs w:val="20"/>
        </w:rPr>
        <w:t>If you are undertaking regular work at the school, you must have a DBS check. M</w:t>
      </w:r>
      <w:r w:rsidR="007F0888">
        <w:rPr>
          <w:rFonts w:ascii="Calibri" w:hAnsi="Calibri" w:cs="Calibri"/>
          <w:sz w:val="20"/>
          <w:szCs w:val="20"/>
        </w:rPr>
        <w:t>rs Rogers (</w:t>
      </w:r>
      <w:proofErr w:type="spellStart"/>
      <w:r w:rsidR="007F0888">
        <w:rPr>
          <w:rFonts w:ascii="Calibri" w:hAnsi="Calibri" w:cs="Calibri"/>
          <w:sz w:val="20"/>
          <w:szCs w:val="20"/>
        </w:rPr>
        <w:t>Maggs</w:t>
      </w:r>
      <w:proofErr w:type="spellEnd"/>
      <w:r w:rsidR="007F0888">
        <w:rPr>
          <w:rFonts w:ascii="Calibri" w:hAnsi="Calibri" w:cs="Calibri"/>
          <w:sz w:val="20"/>
          <w:szCs w:val="20"/>
        </w:rPr>
        <w:t>)</w:t>
      </w:r>
      <w:r w:rsidRPr="00180CAF">
        <w:rPr>
          <w:rFonts w:ascii="Calibri" w:hAnsi="Calibri" w:cs="Calibri"/>
          <w:sz w:val="20"/>
          <w:szCs w:val="20"/>
        </w:rPr>
        <w:t xml:space="preserve"> </w:t>
      </w:r>
      <w:r w:rsidR="00311F19" w:rsidRPr="00180CAF">
        <w:rPr>
          <w:rFonts w:ascii="Calibri" w:hAnsi="Calibri" w:cs="Calibri"/>
          <w:sz w:val="20"/>
          <w:szCs w:val="20"/>
        </w:rPr>
        <w:t xml:space="preserve">in the office </w:t>
      </w:r>
      <w:r w:rsidRPr="00180CAF">
        <w:rPr>
          <w:rFonts w:ascii="Calibri" w:hAnsi="Calibri" w:cs="Calibri"/>
          <w:sz w:val="20"/>
          <w:szCs w:val="20"/>
        </w:rPr>
        <w:t>will take you through this process.</w:t>
      </w:r>
    </w:p>
    <w:p w14:paraId="237ED907" w14:textId="77777777" w:rsidR="008A4FFF" w:rsidRPr="00180CAF" w:rsidRDefault="001C246D" w:rsidP="008A4FFF">
      <w:pPr>
        <w:numPr>
          <w:ilvl w:val="0"/>
          <w:numId w:val="6"/>
        </w:numPr>
        <w:rPr>
          <w:rFonts w:ascii="Calibri" w:hAnsi="Calibri" w:cs="Calibri"/>
          <w:sz w:val="20"/>
          <w:szCs w:val="20"/>
        </w:rPr>
      </w:pPr>
      <w:r w:rsidRPr="00180CAF">
        <w:rPr>
          <w:rFonts w:ascii="Calibri" w:hAnsi="Calibri" w:cs="Calibri"/>
          <w:sz w:val="20"/>
          <w:szCs w:val="20"/>
        </w:rPr>
        <w:t>It is important that for school security and fire regulations you sign in and out at the office and wear a visitor's badge whilst in school</w:t>
      </w:r>
    </w:p>
    <w:p w14:paraId="221DB6EE" w14:textId="77777777" w:rsidR="008A4FFF" w:rsidRDefault="001C246D" w:rsidP="008A4FFF">
      <w:pPr>
        <w:numPr>
          <w:ilvl w:val="0"/>
          <w:numId w:val="6"/>
        </w:numPr>
        <w:rPr>
          <w:rFonts w:ascii="Calibri" w:hAnsi="Calibri" w:cs="Calibri"/>
          <w:sz w:val="20"/>
          <w:szCs w:val="20"/>
        </w:rPr>
      </w:pPr>
      <w:r w:rsidRPr="00180CAF">
        <w:rPr>
          <w:rFonts w:ascii="Calibri" w:hAnsi="Calibri" w:cs="Calibri"/>
          <w:sz w:val="20"/>
          <w:szCs w:val="20"/>
        </w:rPr>
        <w:t xml:space="preserve">We expect our volunteers to abide by the same </w:t>
      </w:r>
      <w:r w:rsidRPr="00180CAF">
        <w:rPr>
          <w:rFonts w:ascii="Calibri" w:hAnsi="Calibri" w:cs="Calibri"/>
          <w:b/>
          <w:sz w:val="20"/>
          <w:szCs w:val="20"/>
        </w:rPr>
        <w:t>code of confidentiality</w:t>
      </w:r>
      <w:r w:rsidRPr="00180CAF">
        <w:rPr>
          <w:rFonts w:ascii="Calibri" w:hAnsi="Calibri" w:cs="Calibri"/>
          <w:sz w:val="20"/>
          <w:szCs w:val="20"/>
        </w:rPr>
        <w:t xml:space="preserve"> as all our school staff. </w:t>
      </w:r>
      <w:r w:rsidR="00642421">
        <w:rPr>
          <w:rFonts w:ascii="Calibri" w:hAnsi="Calibri" w:cs="Calibri"/>
          <w:sz w:val="20"/>
          <w:szCs w:val="20"/>
        </w:rPr>
        <w:t xml:space="preserve"> In this respect:-</w:t>
      </w:r>
    </w:p>
    <w:p w14:paraId="08870B26" w14:textId="77777777" w:rsidR="008A4FFF" w:rsidRPr="00180CAF" w:rsidRDefault="001C246D" w:rsidP="00642421">
      <w:pPr>
        <w:numPr>
          <w:ilvl w:val="1"/>
          <w:numId w:val="6"/>
        </w:numPr>
        <w:rPr>
          <w:rFonts w:ascii="Calibri" w:hAnsi="Calibri" w:cs="Calibri"/>
          <w:sz w:val="20"/>
          <w:szCs w:val="20"/>
        </w:rPr>
      </w:pPr>
      <w:r w:rsidRPr="00180CAF">
        <w:rPr>
          <w:rFonts w:ascii="Calibri" w:hAnsi="Calibri" w:cs="Calibri"/>
          <w:sz w:val="20"/>
          <w:szCs w:val="20"/>
        </w:rPr>
        <w:t>No information gained about any individual child or family or member of staff gained whilst in school should be repeated out of school</w:t>
      </w:r>
      <w:r w:rsidR="00642421">
        <w:rPr>
          <w:rFonts w:ascii="Calibri" w:hAnsi="Calibri" w:cs="Calibri"/>
          <w:sz w:val="20"/>
          <w:szCs w:val="20"/>
        </w:rPr>
        <w:t>.</w:t>
      </w:r>
    </w:p>
    <w:p w14:paraId="576B0629" w14:textId="77777777" w:rsidR="008A4FFF" w:rsidRPr="00180CAF" w:rsidRDefault="001C246D" w:rsidP="008A4FFF">
      <w:pPr>
        <w:numPr>
          <w:ilvl w:val="0"/>
          <w:numId w:val="6"/>
        </w:numPr>
        <w:rPr>
          <w:rFonts w:ascii="Calibri" w:hAnsi="Calibri" w:cs="Calibri"/>
          <w:sz w:val="20"/>
          <w:szCs w:val="20"/>
        </w:rPr>
      </w:pPr>
      <w:r w:rsidRPr="00180CAF">
        <w:rPr>
          <w:rFonts w:ascii="Calibri" w:hAnsi="Calibri" w:cs="Calibri"/>
          <w:b/>
          <w:sz w:val="20"/>
          <w:szCs w:val="20"/>
        </w:rPr>
        <w:t>A host of safeguarding policies are available in the staff room</w:t>
      </w:r>
      <w:r w:rsidR="008A4FFF" w:rsidRPr="00180CAF">
        <w:rPr>
          <w:rFonts w:ascii="Calibri" w:hAnsi="Calibri" w:cs="Calibri"/>
          <w:b/>
          <w:sz w:val="20"/>
          <w:szCs w:val="20"/>
        </w:rPr>
        <w:t xml:space="preserve"> for your information</w:t>
      </w:r>
      <w:r w:rsidR="00311F19" w:rsidRPr="00180CAF">
        <w:rPr>
          <w:rFonts w:ascii="Calibri" w:hAnsi="Calibri" w:cs="Calibri"/>
          <w:b/>
          <w:sz w:val="20"/>
          <w:szCs w:val="20"/>
        </w:rPr>
        <w:t>. These include:</w:t>
      </w:r>
    </w:p>
    <w:p w14:paraId="1439874D" w14:textId="77777777" w:rsidR="00311F19" w:rsidRPr="00180CAF" w:rsidRDefault="00311F19" w:rsidP="00311F19">
      <w:pPr>
        <w:numPr>
          <w:ilvl w:val="1"/>
          <w:numId w:val="6"/>
        </w:numPr>
        <w:rPr>
          <w:rFonts w:ascii="Calibri" w:hAnsi="Calibri" w:cs="Calibri"/>
          <w:sz w:val="20"/>
          <w:szCs w:val="20"/>
        </w:rPr>
      </w:pPr>
      <w:r w:rsidRPr="00180CAF">
        <w:rPr>
          <w:rFonts w:ascii="Calibri" w:hAnsi="Calibri" w:cs="Calibri"/>
          <w:sz w:val="20"/>
          <w:szCs w:val="20"/>
        </w:rPr>
        <w:t>Acceptable Use of ICT</w:t>
      </w:r>
    </w:p>
    <w:p w14:paraId="1990552D" w14:textId="77777777" w:rsidR="00311F19" w:rsidRPr="00180CAF" w:rsidRDefault="00311F19" w:rsidP="00311F19">
      <w:pPr>
        <w:numPr>
          <w:ilvl w:val="1"/>
          <w:numId w:val="6"/>
        </w:numPr>
        <w:rPr>
          <w:rFonts w:ascii="Calibri" w:hAnsi="Calibri" w:cs="Calibri"/>
          <w:sz w:val="20"/>
          <w:szCs w:val="20"/>
        </w:rPr>
      </w:pPr>
      <w:r w:rsidRPr="00180CAF">
        <w:rPr>
          <w:rFonts w:ascii="Calibri" w:hAnsi="Calibri" w:cs="Calibri"/>
          <w:sz w:val="20"/>
          <w:szCs w:val="20"/>
        </w:rPr>
        <w:t>Whistleblowing</w:t>
      </w:r>
    </w:p>
    <w:p w14:paraId="3FA2CB4B" w14:textId="77777777" w:rsidR="00311F19" w:rsidRPr="00180CAF" w:rsidRDefault="00311F19" w:rsidP="00311F19">
      <w:pPr>
        <w:numPr>
          <w:ilvl w:val="1"/>
          <w:numId w:val="6"/>
        </w:numPr>
        <w:rPr>
          <w:rFonts w:ascii="Calibri" w:hAnsi="Calibri" w:cs="Calibri"/>
          <w:sz w:val="20"/>
          <w:szCs w:val="20"/>
        </w:rPr>
      </w:pPr>
      <w:r w:rsidRPr="00180CAF">
        <w:rPr>
          <w:rFonts w:ascii="Calibri" w:hAnsi="Calibri" w:cs="Calibri"/>
          <w:sz w:val="20"/>
          <w:szCs w:val="20"/>
        </w:rPr>
        <w:t>Safeguarding</w:t>
      </w:r>
    </w:p>
    <w:p w14:paraId="2E5474DA" w14:textId="7DCCEBC8" w:rsidR="00311F19" w:rsidRPr="00180CAF" w:rsidRDefault="00311F19" w:rsidP="00311F19">
      <w:pPr>
        <w:numPr>
          <w:ilvl w:val="1"/>
          <w:numId w:val="6"/>
        </w:numPr>
        <w:rPr>
          <w:rFonts w:ascii="Calibri" w:hAnsi="Calibri" w:cs="Calibri"/>
          <w:sz w:val="20"/>
          <w:szCs w:val="20"/>
        </w:rPr>
      </w:pPr>
      <w:r w:rsidRPr="00180CAF">
        <w:rPr>
          <w:rFonts w:ascii="Calibri" w:hAnsi="Calibri" w:cs="Calibri"/>
          <w:sz w:val="20"/>
          <w:szCs w:val="20"/>
        </w:rPr>
        <w:t>Keeping Children safe in Education 20</w:t>
      </w:r>
      <w:r w:rsidR="005D5853">
        <w:rPr>
          <w:rFonts w:ascii="Calibri" w:hAnsi="Calibri" w:cs="Calibri"/>
          <w:sz w:val="20"/>
          <w:szCs w:val="20"/>
        </w:rPr>
        <w:t>2</w:t>
      </w:r>
      <w:r w:rsidR="00905D9A">
        <w:rPr>
          <w:rFonts w:ascii="Calibri" w:hAnsi="Calibri" w:cs="Calibri"/>
          <w:sz w:val="20"/>
          <w:szCs w:val="20"/>
        </w:rPr>
        <w:t>4</w:t>
      </w:r>
    </w:p>
    <w:p w14:paraId="26521636" w14:textId="77777777" w:rsidR="00311F19" w:rsidRPr="00180CAF" w:rsidRDefault="00311F19" w:rsidP="00311F19">
      <w:pPr>
        <w:numPr>
          <w:ilvl w:val="1"/>
          <w:numId w:val="6"/>
        </w:numPr>
        <w:rPr>
          <w:rFonts w:ascii="Calibri" w:hAnsi="Calibri" w:cs="Calibri"/>
          <w:sz w:val="20"/>
          <w:szCs w:val="20"/>
        </w:rPr>
      </w:pPr>
      <w:r w:rsidRPr="00180CAF">
        <w:rPr>
          <w:rFonts w:ascii="Calibri" w:hAnsi="Calibri" w:cs="Calibri"/>
          <w:sz w:val="20"/>
          <w:szCs w:val="20"/>
        </w:rPr>
        <w:t>Health and Safety</w:t>
      </w:r>
    </w:p>
    <w:p w14:paraId="15F552A1" w14:textId="77777777" w:rsidR="00905D9A" w:rsidRDefault="00311F19" w:rsidP="00311F19">
      <w:pPr>
        <w:numPr>
          <w:ilvl w:val="1"/>
          <w:numId w:val="6"/>
        </w:numPr>
        <w:rPr>
          <w:rFonts w:ascii="Calibri" w:hAnsi="Calibri" w:cs="Calibri"/>
          <w:sz w:val="20"/>
          <w:szCs w:val="20"/>
        </w:rPr>
      </w:pPr>
      <w:r w:rsidRPr="00180CAF">
        <w:rPr>
          <w:rFonts w:ascii="Calibri" w:hAnsi="Calibri" w:cs="Calibri"/>
          <w:sz w:val="20"/>
          <w:szCs w:val="20"/>
        </w:rPr>
        <w:t xml:space="preserve">Code of Conduct </w:t>
      </w:r>
    </w:p>
    <w:p w14:paraId="58C721C5" w14:textId="4BBC682D" w:rsidR="00311F19" w:rsidRPr="00180CAF" w:rsidRDefault="00311F19" w:rsidP="00311F19">
      <w:pPr>
        <w:numPr>
          <w:ilvl w:val="1"/>
          <w:numId w:val="6"/>
        </w:numPr>
        <w:rPr>
          <w:rFonts w:ascii="Calibri" w:hAnsi="Calibri" w:cs="Calibri"/>
          <w:sz w:val="20"/>
          <w:szCs w:val="20"/>
        </w:rPr>
      </w:pPr>
      <w:r w:rsidRPr="00180CAF">
        <w:rPr>
          <w:rFonts w:ascii="Calibri" w:hAnsi="Calibri" w:cs="Calibri"/>
          <w:sz w:val="20"/>
          <w:szCs w:val="20"/>
        </w:rPr>
        <w:t>Confidentiality</w:t>
      </w:r>
    </w:p>
    <w:p w14:paraId="50D40AED" w14:textId="7FAD25ED" w:rsidR="001C246D" w:rsidRPr="00180CAF" w:rsidRDefault="001C246D" w:rsidP="008A4FFF">
      <w:pPr>
        <w:numPr>
          <w:ilvl w:val="0"/>
          <w:numId w:val="6"/>
        </w:numPr>
        <w:rPr>
          <w:rFonts w:ascii="Calibri" w:hAnsi="Calibri" w:cs="Calibri"/>
          <w:sz w:val="20"/>
          <w:szCs w:val="20"/>
        </w:rPr>
      </w:pPr>
      <w:r w:rsidRPr="00180CAF">
        <w:rPr>
          <w:rFonts w:ascii="Calibri" w:hAnsi="Calibri" w:cs="Calibri"/>
          <w:b/>
          <w:sz w:val="20"/>
          <w:szCs w:val="20"/>
        </w:rPr>
        <w:t>You should undertake the induction training (</w:t>
      </w:r>
      <w:r w:rsidR="008A4FFF" w:rsidRPr="00180CAF">
        <w:rPr>
          <w:rFonts w:ascii="Calibri" w:hAnsi="Calibri" w:cs="Calibri"/>
          <w:b/>
          <w:sz w:val="20"/>
          <w:szCs w:val="20"/>
        </w:rPr>
        <w:t>with a staff member</w:t>
      </w:r>
      <w:r w:rsidR="00311F19" w:rsidRPr="00180CAF">
        <w:rPr>
          <w:rFonts w:ascii="Calibri" w:hAnsi="Calibri" w:cs="Calibri"/>
          <w:b/>
          <w:sz w:val="20"/>
          <w:szCs w:val="20"/>
        </w:rPr>
        <w:t>, the teacher with whom you work</w:t>
      </w:r>
      <w:r w:rsidR="008A4FFF" w:rsidRPr="00180CAF">
        <w:rPr>
          <w:rFonts w:ascii="Calibri" w:hAnsi="Calibri" w:cs="Calibri"/>
          <w:b/>
          <w:sz w:val="20"/>
          <w:szCs w:val="20"/>
        </w:rPr>
        <w:t xml:space="preserve"> or </w:t>
      </w:r>
      <w:r w:rsidRPr="00180CAF">
        <w:rPr>
          <w:rFonts w:ascii="Calibri" w:hAnsi="Calibri" w:cs="Calibri"/>
          <w:b/>
          <w:sz w:val="20"/>
          <w:szCs w:val="20"/>
        </w:rPr>
        <w:t>self</w:t>
      </w:r>
      <w:r w:rsidR="008A4FFF" w:rsidRPr="00180CAF">
        <w:rPr>
          <w:rFonts w:ascii="Calibri" w:hAnsi="Calibri" w:cs="Calibri"/>
          <w:b/>
          <w:sz w:val="20"/>
          <w:szCs w:val="20"/>
        </w:rPr>
        <w:t>-</w:t>
      </w:r>
      <w:r w:rsidRPr="00180CAF">
        <w:rPr>
          <w:rFonts w:ascii="Calibri" w:hAnsi="Calibri" w:cs="Calibri"/>
          <w:b/>
          <w:sz w:val="20"/>
          <w:szCs w:val="20"/>
        </w:rPr>
        <w:t>training) using the Power</w:t>
      </w:r>
      <w:r w:rsidR="00D332D7">
        <w:rPr>
          <w:rFonts w:ascii="Calibri" w:hAnsi="Calibri" w:cs="Calibri"/>
          <w:b/>
          <w:sz w:val="20"/>
          <w:szCs w:val="20"/>
        </w:rPr>
        <w:t xml:space="preserve"> P</w:t>
      </w:r>
      <w:r w:rsidRPr="00180CAF">
        <w:rPr>
          <w:rFonts w:ascii="Calibri" w:hAnsi="Calibri" w:cs="Calibri"/>
          <w:b/>
          <w:sz w:val="20"/>
          <w:szCs w:val="20"/>
        </w:rPr>
        <w:t>oint labelled INDUCTION</w:t>
      </w:r>
      <w:r w:rsidR="00311F19" w:rsidRPr="00180CAF">
        <w:rPr>
          <w:rFonts w:ascii="Calibri" w:hAnsi="Calibri" w:cs="Calibri"/>
          <w:b/>
          <w:sz w:val="20"/>
          <w:szCs w:val="20"/>
        </w:rPr>
        <w:t xml:space="preserve"> on the server or that has been sent to you.</w:t>
      </w:r>
    </w:p>
    <w:p w14:paraId="6A05A809" w14:textId="77777777" w:rsidR="001C246D" w:rsidRPr="00180CAF" w:rsidRDefault="001C246D">
      <w:pPr>
        <w:rPr>
          <w:rFonts w:ascii="Calibri" w:hAnsi="Calibri" w:cs="Calibri"/>
          <w:sz w:val="20"/>
          <w:szCs w:val="20"/>
        </w:rPr>
      </w:pPr>
    </w:p>
    <w:p w14:paraId="415C8E84" w14:textId="77777777" w:rsidR="001C246D" w:rsidRPr="00180CAF" w:rsidRDefault="001C246D">
      <w:pPr>
        <w:rPr>
          <w:rFonts w:ascii="Calibri" w:hAnsi="Calibri" w:cs="Calibri"/>
          <w:sz w:val="20"/>
          <w:szCs w:val="20"/>
        </w:rPr>
      </w:pPr>
      <w:r w:rsidRPr="00180CAF">
        <w:rPr>
          <w:rFonts w:ascii="Calibri" w:hAnsi="Calibri" w:cs="Calibri"/>
          <w:b/>
          <w:sz w:val="20"/>
          <w:szCs w:val="20"/>
          <w:u w:val="single"/>
        </w:rPr>
        <w:t>Mobile phone use:</w:t>
      </w:r>
      <w:r w:rsidRPr="00180CAF">
        <w:rPr>
          <w:rFonts w:ascii="Calibri" w:hAnsi="Calibri" w:cs="Calibri"/>
          <w:sz w:val="20"/>
          <w:szCs w:val="20"/>
        </w:rPr>
        <w:t xml:space="preserve">  mobile phones must not be used in front of pupils – this is a child protection issue and will be treated as such.</w:t>
      </w:r>
    </w:p>
    <w:p w14:paraId="5A39BBE3" w14:textId="77777777" w:rsidR="001C246D" w:rsidRPr="00180CAF" w:rsidRDefault="001C246D">
      <w:pPr>
        <w:rPr>
          <w:rFonts w:ascii="Calibri" w:hAnsi="Calibri" w:cs="Calibri"/>
          <w:sz w:val="20"/>
          <w:szCs w:val="20"/>
        </w:rPr>
      </w:pPr>
    </w:p>
    <w:p w14:paraId="539C9D58" w14:textId="0FC3EF8F" w:rsidR="001C246D" w:rsidRPr="00180CAF" w:rsidRDefault="001C246D">
      <w:pPr>
        <w:rPr>
          <w:rFonts w:ascii="Calibri" w:hAnsi="Calibri" w:cs="Calibri"/>
          <w:sz w:val="20"/>
          <w:szCs w:val="20"/>
        </w:rPr>
      </w:pPr>
      <w:r w:rsidRPr="00180CAF">
        <w:rPr>
          <w:rFonts w:ascii="Calibri" w:hAnsi="Calibri" w:cs="Calibri"/>
          <w:sz w:val="20"/>
          <w:szCs w:val="20"/>
        </w:rPr>
        <w:t>As a volunteer you will be expected to work with the teacher you are helping.  This teacher is responsible for you and if you are in any doubt about your role, where you should be working or have any questions about the school please ask the teacher.  If you are with us during break times you are very welcome to join the teacher</w:t>
      </w:r>
      <w:r w:rsidR="000212E2">
        <w:rPr>
          <w:rFonts w:ascii="Calibri" w:hAnsi="Calibri" w:cs="Calibri"/>
          <w:sz w:val="20"/>
          <w:szCs w:val="20"/>
        </w:rPr>
        <w:t>s</w:t>
      </w:r>
      <w:r w:rsidRPr="00180CAF">
        <w:rPr>
          <w:rFonts w:ascii="Calibri" w:hAnsi="Calibri" w:cs="Calibri"/>
          <w:sz w:val="20"/>
          <w:szCs w:val="20"/>
        </w:rPr>
        <w:t xml:space="preserve"> in the staffroom.  Toilets for adults are to be found </w:t>
      </w:r>
      <w:r w:rsidR="00842E20">
        <w:rPr>
          <w:rFonts w:ascii="Calibri" w:hAnsi="Calibri" w:cs="Calibri"/>
          <w:sz w:val="20"/>
          <w:szCs w:val="20"/>
        </w:rPr>
        <w:t>next to the office or opposite the staffroom</w:t>
      </w:r>
      <w:r w:rsidRPr="00180CAF">
        <w:rPr>
          <w:rFonts w:ascii="Calibri" w:hAnsi="Calibri" w:cs="Calibri"/>
          <w:sz w:val="20"/>
          <w:szCs w:val="20"/>
        </w:rPr>
        <w:t>.</w:t>
      </w:r>
    </w:p>
    <w:p w14:paraId="41C8F396" w14:textId="77777777" w:rsidR="001C246D" w:rsidRPr="00180CAF" w:rsidRDefault="001C246D">
      <w:pPr>
        <w:rPr>
          <w:rFonts w:ascii="Calibri" w:hAnsi="Calibri" w:cs="Calibri"/>
          <w:sz w:val="20"/>
          <w:szCs w:val="20"/>
        </w:rPr>
      </w:pPr>
    </w:p>
    <w:p w14:paraId="5C5A7F70" w14:textId="77777777" w:rsidR="001C246D" w:rsidRPr="00180CAF" w:rsidRDefault="001C246D">
      <w:pPr>
        <w:rPr>
          <w:rFonts w:ascii="Calibri" w:hAnsi="Calibri" w:cs="Calibri"/>
          <w:sz w:val="20"/>
          <w:szCs w:val="20"/>
        </w:rPr>
      </w:pPr>
      <w:r w:rsidRPr="00180CAF">
        <w:rPr>
          <w:rFonts w:ascii="Calibri" w:hAnsi="Calibri" w:cs="Calibri"/>
          <w:sz w:val="20"/>
          <w:szCs w:val="20"/>
        </w:rPr>
        <w:t>We expect all members of the school community to be polite, courteous and self-disciplined.  This applies to staff, volunteers and children.</w:t>
      </w:r>
    </w:p>
    <w:p w14:paraId="72A3D3EC" w14:textId="77777777" w:rsidR="001C246D" w:rsidRPr="00180CAF" w:rsidRDefault="001C246D">
      <w:pPr>
        <w:rPr>
          <w:rFonts w:ascii="Calibri" w:hAnsi="Calibri" w:cs="Calibri"/>
          <w:sz w:val="20"/>
          <w:szCs w:val="20"/>
        </w:rPr>
      </w:pPr>
    </w:p>
    <w:p w14:paraId="488F20EB" w14:textId="77777777" w:rsidR="001C246D" w:rsidRPr="00180CAF" w:rsidRDefault="001C246D">
      <w:pPr>
        <w:rPr>
          <w:rFonts w:ascii="Calibri" w:hAnsi="Calibri" w:cs="Calibri"/>
          <w:sz w:val="20"/>
          <w:szCs w:val="20"/>
        </w:rPr>
      </w:pPr>
      <w:r w:rsidRPr="00180CAF">
        <w:rPr>
          <w:rFonts w:ascii="Calibri" w:hAnsi="Calibri" w:cs="Calibri"/>
          <w:sz w:val="20"/>
          <w:szCs w:val="20"/>
        </w:rPr>
        <w:t>If you encounter any problems or concerns about a child please discuss this with the class teacher in the first instance.  Do not question the child further. It is the role of the class teacher to respond to matters of behaviour.</w:t>
      </w:r>
    </w:p>
    <w:p w14:paraId="0D0B940D" w14:textId="77777777" w:rsidR="001C246D" w:rsidRPr="00180CAF" w:rsidRDefault="001C246D">
      <w:pPr>
        <w:rPr>
          <w:rFonts w:ascii="Calibri" w:hAnsi="Calibri" w:cs="Calibri"/>
          <w:sz w:val="20"/>
          <w:szCs w:val="20"/>
        </w:rPr>
      </w:pPr>
    </w:p>
    <w:p w14:paraId="6AD9959C" w14:textId="7FD470B7" w:rsidR="001C246D" w:rsidRPr="00180CAF" w:rsidRDefault="001C246D">
      <w:pPr>
        <w:rPr>
          <w:rFonts w:ascii="Calibri" w:hAnsi="Calibri" w:cs="Calibri"/>
          <w:sz w:val="20"/>
          <w:szCs w:val="20"/>
        </w:rPr>
      </w:pPr>
      <w:r w:rsidRPr="00180CAF">
        <w:rPr>
          <w:rFonts w:ascii="Calibri" w:hAnsi="Calibri" w:cs="Calibri"/>
          <w:sz w:val="20"/>
          <w:szCs w:val="20"/>
        </w:rPr>
        <w:t>Mr</w:t>
      </w:r>
      <w:r w:rsidR="00864E47">
        <w:rPr>
          <w:rFonts w:ascii="Calibri" w:hAnsi="Calibri" w:cs="Calibri"/>
          <w:sz w:val="20"/>
          <w:szCs w:val="20"/>
        </w:rPr>
        <w:t>s Connor and Mrs Kilbey</w:t>
      </w:r>
      <w:r w:rsidRPr="00180CAF">
        <w:rPr>
          <w:rFonts w:ascii="Calibri" w:hAnsi="Calibri" w:cs="Calibri"/>
          <w:sz w:val="20"/>
          <w:szCs w:val="20"/>
        </w:rPr>
        <w:t xml:space="preserve"> is the Designated Safeguarding Lead (DSL) and you </w:t>
      </w:r>
      <w:r w:rsidRPr="00180CAF">
        <w:rPr>
          <w:rFonts w:ascii="Calibri" w:hAnsi="Calibri" w:cs="Calibri"/>
          <w:b/>
          <w:sz w:val="20"/>
          <w:szCs w:val="20"/>
          <w:u w:val="single"/>
        </w:rPr>
        <w:t xml:space="preserve">must </w:t>
      </w:r>
      <w:r w:rsidRPr="00180CAF">
        <w:rPr>
          <w:rFonts w:ascii="Calibri" w:hAnsi="Calibri" w:cs="Calibri"/>
          <w:sz w:val="20"/>
          <w:szCs w:val="20"/>
        </w:rPr>
        <w:t xml:space="preserve">record any concerns you have with </w:t>
      </w:r>
      <w:r w:rsidR="00864E47">
        <w:rPr>
          <w:rFonts w:ascii="Calibri" w:hAnsi="Calibri" w:cs="Calibri"/>
          <w:sz w:val="20"/>
          <w:szCs w:val="20"/>
        </w:rPr>
        <w:t>one of them</w:t>
      </w:r>
      <w:r w:rsidRPr="00180CAF">
        <w:rPr>
          <w:rFonts w:ascii="Calibri" w:hAnsi="Calibri" w:cs="Calibri"/>
          <w:sz w:val="20"/>
          <w:szCs w:val="20"/>
        </w:rPr>
        <w:t>.</w:t>
      </w:r>
      <w:r w:rsidR="008A4FFF" w:rsidRPr="00180CAF">
        <w:rPr>
          <w:rFonts w:ascii="Calibri" w:hAnsi="Calibri" w:cs="Calibri"/>
          <w:sz w:val="20"/>
          <w:szCs w:val="20"/>
        </w:rPr>
        <w:t xml:space="preserve"> If </w:t>
      </w:r>
      <w:r w:rsidR="00864E47">
        <w:rPr>
          <w:rFonts w:ascii="Calibri" w:hAnsi="Calibri" w:cs="Calibri"/>
          <w:sz w:val="20"/>
          <w:szCs w:val="20"/>
        </w:rPr>
        <w:t>t</w:t>
      </w:r>
      <w:r w:rsidR="008A4FFF" w:rsidRPr="00180CAF">
        <w:rPr>
          <w:rFonts w:ascii="Calibri" w:hAnsi="Calibri" w:cs="Calibri"/>
          <w:sz w:val="20"/>
          <w:szCs w:val="20"/>
        </w:rPr>
        <w:t>he</w:t>
      </w:r>
      <w:r w:rsidR="00864E47">
        <w:rPr>
          <w:rFonts w:ascii="Calibri" w:hAnsi="Calibri" w:cs="Calibri"/>
          <w:sz w:val="20"/>
          <w:szCs w:val="20"/>
        </w:rPr>
        <w:t>y</w:t>
      </w:r>
      <w:r w:rsidR="008A4FFF" w:rsidRPr="00180CAF">
        <w:rPr>
          <w:rFonts w:ascii="Calibri" w:hAnsi="Calibri" w:cs="Calibri"/>
          <w:sz w:val="20"/>
          <w:szCs w:val="20"/>
        </w:rPr>
        <w:t xml:space="preserve"> </w:t>
      </w:r>
      <w:r w:rsidR="00864E47">
        <w:rPr>
          <w:rFonts w:ascii="Calibri" w:hAnsi="Calibri" w:cs="Calibri"/>
          <w:sz w:val="20"/>
          <w:szCs w:val="20"/>
        </w:rPr>
        <w:t>are</w:t>
      </w:r>
      <w:r w:rsidR="008A4FFF" w:rsidRPr="00180CAF">
        <w:rPr>
          <w:rFonts w:ascii="Calibri" w:hAnsi="Calibri" w:cs="Calibri"/>
          <w:sz w:val="20"/>
          <w:szCs w:val="20"/>
        </w:rPr>
        <w:t xml:space="preserve"> abse</w:t>
      </w:r>
      <w:r w:rsidR="00501662">
        <w:rPr>
          <w:rFonts w:ascii="Calibri" w:hAnsi="Calibri" w:cs="Calibri"/>
          <w:sz w:val="20"/>
          <w:szCs w:val="20"/>
        </w:rPr>
        <w:t>nt Lisa Sorley in preschool is also a DSL or Mrs Liz Hamilton</w:t>
      </w:r>
      <w:r w:rsidR="008A4FFF" w:rsidRPr="00180CAF">
        <w:rPr>
          <w:rFonts w:ascii="Calibri" w:hAnsi="Calibri" w:cs="Calibri"/>
          <w:sz w:val="20"/>
          <w:szCs w:val="20"/>
        </w:rPr>
        <w:t xml:space="preserve"> deputises.</w:t>
      </w:r>
    </w:p>
    <w:p w14:paraId="0E27B00A" w14:textId="77777777" w:rsidR="001C246D" w:rsidRPr="00180CAF" w:rsidRDefault="001C246D">
      <w:pPr>
        <w:rPr>
          <w:rFonts w:ascii="Calibri" w:hAnsi="Calibri" w:cs="Calibri"/>
          <w:sz w:val="20"/>
          <w:szCs w:val="20"/>
        </w:rPr>
      </w:pPr>
    </w:p>
    <w:p w14:paraId="7B9A66AC" w14:textId="77777777" w:rsidR="001C246D" w:rsidRPr="00180CAF" w:rsidRDefault="001C246D">
      <w:pPr>
        <w:rPr>
          <w:rFonts w:ascii="Calibri" w:hAnsi="Calibri" w:cs="Calibri"/>
          <w:sz w:val="20"/>
          <w:szCs w:val="20"/>
        </w:rPr>
      </w:pPr>
      <w:r w:rsidRPr="00180CAF">
        <w:rPr>
          <w:rFonts w:ascii="Calibri" w:hAnsi="Calibri" w:cs="Calibri"/>
          <w:sz w:val="20"/>
          <w:szCs w:val="20"/>
        </w:rPr>
        <w:t xml:space="preserve">We would like to thank you for offering to volunteer to help at our school.  We want to make your time with us happy and fulfilling.  If you find you are not enjoying working in school do let us know and we will see if we can help.  </w:t>
      </w:r>
    </w:p>
    <w:p w14:paraId="60061E4C" w14:textId="77777777" w:rsidR="008A4FFF" w:rsidRPr="00180CAF" w:rsidRDefault="008A4FFF">
      <w:pPr>
        <w:rPr>
          <w:rFonts w:ascii="Calibri" w:hAnsi="Calibri" w:cs="Calibri"/>
          <w:sz w:val="20"/>
          <w:szCs w:val="20"/>
        </w:rPr>
      </w:pPr>
    </w:p>
    <w:p w14:paraId="55F8CFA4" w14:textId="77777777" w:rsidR="001C246D" w:rsidRPr="00180CAF" w:rsidRDefault="001C246D">
      <w:pPr>
        <w:rPr>
          <w:rFonts w:ascii="Calibri" w:hAnsi="Calibri" w:cs="Calibri"/>
          <w:sz w:val="20"/>
          <w:szCs w:val="20"/>
        </w:rPr>
      </w:pPr>
      <w:r w:rsidRPr="00180CAF">
        <w:rPr>
          <w:rFonts w:ascii="Calibri" w:hAnsi="Calibri" w:cs="Calibri"/>
          <w:sz w:val="20"/>
          <w:szCs w:val="20"/>
        </w:rPr>
        <w:t>Please note that all volunteers in school will need a current D</w:t>
      </w:r>
      <w:r w:rsidR="00642421">
        <w:rPr>
          <w:rFonts w:ascii="Calibri" w:hAnsi="Calibri" w:cs="Calibri"/>
          <w:sz w:val="20"/>
          <w:szCs w:val="20"/>
        </w:rPr>
        <w:t>BS</w:t>
      </w:r>
      <w:r w:rsidRPr="00180CAF">
        <w:rPr>
          <w:rFonts w:ascii="Calibri" w:hAnsi="Calibri" w:cs="Calibri"/>
          <w:sz w:val="20"/>
          <w:szCs w:val="20"/>
        </w:rPr>
        <w:t xml:space="preserve"> before they can work with children alone</w:t>
      </w:r>
      <w:r w:rsidR="00642421">
        <w:rPr>
          <w:rFonts w:ascii="Calibri" w:hAnsi="Calibri" w:cs="Calibri"/>
          <w:sz w:val="20"/>
          <w:szCs w:val="20"/>
        </w:rPr>
        <w:t xml:space="preserve"> and have completed the volunteer information form attached.</w:t>
      </w:r>
    </w:p>
    <w:p w14:paraId="44EAFD9C" w14:textId="77777777" w:rsidR="001C246D" w:rsidRPr="00180CAF" w:rsidRDefault="001C246D">
      <w:pPr>
        <w:rPr>
          <w:rFonts w:ascii="Calibri" w:hAnsi="Calibri" w:cs="Calibri"/>
          <w:sz w:val="20"/>
          <w:szCs w:val="20"/>
        </w:rPr>
      </w:pPr>
    </w:p>
    <w:p w14:paraId="06E943BC" w14:textId="67A6977E" w:rsidR="001C246D" w:rsidRPr="00180CAF" w:rsidRDefault="001C246D">
      <w:pPr>
        <w:rPr>
          <w:rFonts w:ascii="Calibri" w:hAnsi="Calibri" w:cs="Calibri"/>
          <w:sz w:val="20"/>
          <w:szCs w:val="20"/>
        </w:rPr>
      </w:pPr>
      <w:r w:rsidRPr="00180CAF">
        <w:rPr>
          <w:rFonts w:ascii="Calibri" w:hAnsi="Calibri" w:cs="Calibri"/>
          <w:sz w:val="20"/>
          <w:szCs w:val="20"/>
        </w:rPr>
        <w:t xml:space="preserve">Please complete the Volunteer </w:t>
      </w:r>
      <w:r w:rsidR="00180CAF" w:rsidRPr="00180CAF">
        <w:rPr>
          <w:rFonts w:ascii="Calibri" w:hAnsi="Calibri" w:cs="Calibri"/>
          <w:sz w:val="20"/>
          <w:szCs w:val="20"/>
        </w:rPr>
        <w:t xml:space="preserve">information form and </w:t>
      </w:r>
      <w:r w:rsidRPr="00180CAF">
        <w:rPr>
          <w:rFonts w:ascii="Calibri" w:hAnsi="Calibri" w:cs="Calibri"/>
          <w:sz w:val="20"/>
          <w:szCs w:val="20"/>
        </w:rPr>
        <w:t>agreement and return to M</w:t>
      </w:r>
      <w:r w:rsidR="00020EE1">
        <w:rPr>
          <w:rFonts w:ascii="Calibri" w:hAnsi="Calibri" w:cs="Calibri"/>
          <w:sz w:val="20"/>
          <w:szCs w:val="20"/>
        </w:rPr>
        <w:t>rs Rogers</w:t>
      </w:r>
      <w:r w:rsidRPr="00180CAF">
        <w:rPr>
          <w:rFonts w:ascii="Calibri" w:hAnsi="Calibri" w:cs="Calibri"/>
          <w:sz w:val="20"/>
          <w:szCs w:val="20"/>
        </w:rPr>
        <w:t>.</w:t>
      </w:r>
    </w:p>
    <w:p w14:paraId="4B94D5A5" w14:textId="77777777" w:rsidR="001C246D" w:rsidRDefault="001C246D">
      <w:pPr>
        <w:rPr>
          <w:rFonts w:ascii="Arial" w:hAnsi="Arial" w:cs="Arial"/>
        </w:rPr>
      </w:pPr>
    </w:p>
    <w:p w14:paraId="0C410A3A" w14:textId="77777777" w:rsidR="009136A4" w:rsidRDefault="009136A4" w:rsidP="00180CAF">
      <w:pPr>
        <w:tabs>
          <w:tab w:val="left" w:pos="1276"/>
        </w:tabs>
        <w:jc w:val="center"/>
        <w:rPr>
          <w:rFonts w:ascii="Calibri" w:hAnsi="Calibri" w:cs="Calibri"/>
          <w:b/>
          <w:sz w:val="20"/>
          <w:szCs w:val="20"/>
          <w:u w:val="single"/>
        </w:rPr>
      </w:pPr>
    </w:p>
    <w:p w14:paraId="3B8A93FE" w14:textId="77777777" w:rsidR="009136A4" w:rsidRDefault="009136A4" w:rsidP="00180CAF">
      <w:pPr>
        <w:tabs>
          <w:tab w:val="left" w:pos="1276"/>
        </w:tabs>
        <w:jc w:val="center"/>
        <w:rPr>
          <w:rFonts w:ascii="Calibri" w:hAnsi="Calibri" w:cs="Calibri"/>
          <w:b/>
          <w:sz w:val="20"/>
          <w:szCs w:val="20"/>
          <w:u w:val="single"/>
        </w:rPr>
      </w:pPr>
    </w:p>
    <w:p w14:paraId="467E18C2" w14:textId="77777777" w:rsidR="009136A4" w:rsidRDefault="009136A4" w:rsidP="00180CAF">
      <w:pPr>
        <w:tabs>
          <w:tab w:val="left" w:pos="1276"/>
        </w:tabs>
        <w:jc w:val="center"/>
        <w:rPr>
          <w:rFonts w:ascii="Calibri" w:hAnsi="Calibri" w:cs="Calibri"/>
          <w:b/>
          <w:sz w:val="20"/>
          <w:szCs w:val="20"/>
          <w:u w:val="single"/>
        </w:rPr>
      </w:pPr>
    </w:p>
    <w:p w14:paraId="0CACB6BD" w14:textId="77777777" w:rsidR="009136A4" w:rsidRDefault="009136A4" w:rsidP="00180CAF">
      <w:pPr>
        <w:tabs>
          <w:tab w:val="left" w:pos="1276"/>
        </w:tabs>
        <w:jc w:val="center"/>
        <w:rPr>
          <w:rFonts w:ascii="Calibri" w:hAnsi="Calibri" w:cs="Calibri"/>
          <w:b/>
          <w:sz w:val="20"/>
          <w:szCs w:val="20"/>
          <w:u w:val="single"/>
        </w:rPr>
      </w:pPr>
    </w:p>
    <w:p w14:paraId="4E4F35F9" w14:textId="77777777" w:rsidR="009136A4" w:rsidRDefault="009136A4" w:rsidP="00180CAF">
      <w:pPr>
        <w:tabs>
          <w:tab w:val="left" w:pos="1276"/>
        </w:tabs>
        <w:jc w:val="center"/>
        <w:rPr>
          <w:rFonts w:ascii="Calibri" w:hAnsi="Calibri" w:cs="Calibri"/>
          <w:b/>
          <w:sz w:val="20"/>
          <w:szCs w:val="20"/>
          <w:u w:val="single"/>
        </w:rPr>
      </w:pPr>
    </w:p>
    <w:p w14:paraId="734EACB4" w14:textId="77777777" w:rsidR="009136A4" w:rsidRDefault="009136A4" w:rsidP="00180CAF">
      <w:pPr>
        <w:tabs>
          <w:tab w:val="left" w:pos="1276"/>
        </w:tabs>
        <w:jc w:val="center"/>
        <w:rPr>
          <w:rFonts w:ascii="Calibri" w:hAnsi="Calibri" w:cs="Calibri"/>
          <w:b/>
          <w:sz w:val="20"/>
          <w:szCs w:val="20"/>
          <w:u w:val="single"/>
        </w:rPr>
      </w:pPr>
    </w:p>
    <w:p w14:paraId="5A0C9234" w14:textId="77777777" w:rsidR="009136A4" w:rsidRDefault="009136A4" w:rsidP="00180CAF">
      <w:pPr>
        <w:tabs>
          <w:tab w:val="left" w:pos="1276"/>
        </w:tabs>
        <w:jc w:val="center"/>
        <w:rPr>
          <w:rFonts w:ascii="Calibri" w:hAnsi="Calibri" w:cs="Calibri"/>
          <w:b/>
          <w:sz w:val="20"/>
          <w:szCs w:val="20"/>
          <w:u w:val="single"/>
        </w:rPr>
      </w:pPr>
    </w:p>
    <w:p w14:paraId="6FD37D9F" w14:textId="77777777" w:rsidR="009136A4" w:rsidRDefault="009136A4" w:rsidP="00180CAF">
      <w:pPr>
        <w:tabs>
          <w:tab w:val="left" w:pos="1276"/>
        </w:tabs>
        <w:jc w:val="center"/>
        <w:rPr>
          <w:rFonts w:ascii="Calibri" w:hAnsi="Calibri" w:cs="Calibri"/>
          <w:b/>
          <w:sz w:val="20"/>
          <w:szCs w:val="20"/>
          <w:u w:val="single"/>
        </w:rPr>
      </w:pPr>
    </w:p>
    <w:p w14:paraId="2300F87B" w14:textId="77777777" w:rsidR="009136A4" w:rsidRDefault="009136A4" w:rsidP="00180CAF">
      <w:pPr>
        <w:tabs>
          <w:tab w:val="left" w:pos="1276"/>
        </w:tabs>
        <w:jc w:val="center"/>
        <w:rPr>
          <w:rFonts w:ascii="Calibri" w:hAnsi="Calibri" w:cs="Calibri"/>
          <w:b/>
          <w:sz w:val="20"/>
          <w:szCs w:val="20"/>
          <w:u w:val="single"/>
        </w:rPr>
      </w:pPr>
    </w:p>
    <w:p w14:paraId="5299026A" w14:textId="77777777" w:rsidR="009136A4" w:rsidRDefault="009136A4" w:rsidP="00180CAF">
      <w:pPr>
        <w:tabs>
          <w:tab w:val="left" w:pos="1276"/>
        </w:tabs>
        <w:jc w:val="center"/>
        <w:rPr>
          <w:rFonts w:ascii="Calibri" w:hAnsi="Calibri" w:cs="Calibri"/>
          <w:b/>
          <w:sz w:val="20"/>
          <w:szCs w:val="20"/>
          <w:u w:val="single"/>
        </w:rPr>
      </w:pPr>
    </w:p>
    <w:p w14:paraId="08C9B217" w14:textId="77777777" w:rsidR="009136A4" w:rsidRDefault="009136A4" w:rsidP="00180CAF">
      <w:pPr>
        <w:tabs>
          <w:tab w:val="left" w:pos="1276"/>
        </w:tabs>
        <w:jc w:val="center"/>
        <w:rPr>
          <w:rFonts w:ascii="Calibri" w:hAnsi="Calibri" w:cs="Calibri"/>
          <w:b/>
          <w:sz w:val="20"/>
          <w:szCs w:val="20"/>
          <w:u w:val="single"/>
        </w:rPr>
      </w:pPr>
    </w:p>
    <w:p w14:paraId="74DE5290" w14:textId="77777777" w:rsidR="009136A4" w:rsidRDefault="009136A4" w:rsidP="00180CAF">
      <w:pPr>
        <w:tabs>
          <w:tab w:val="left" w:pos="1276"/>
        </w:tabs>
        <w:jc w:val="center"/>
        <w:rPr>
          <w:rFonts w:ascii="Calibri" w:hAnsi="Calibri" w:cs="Calibri"/>
          <w:b/>
          <w:sz w:val="20"/>
          <w:szCs w:val="20"/>
          <w:u w:val="single"/>
        </w:rPr>
      </w:pPr>
    </w:p>
    <w:p w14:paraId="28DB2111" w14:textId="77777777" w:rsidR="009136A4" w:rsidRDefault="009136A4" w:rsidP="00180CAF">
      <w:pPr>
        <w:tabs>
          <w:tab w:val="left" w:pos="1276"/>
        </w:tabs>
        <w:jc w:val="center"/>
        <w:rPr>
          <w:rFonts w:ascii="Calibri" w:hAnsi="Calibri" w:cs="Calibri"/>
          <w:b/>
          <w:sz w:val="20"/>
          <w:szCs w:val="20"/>
          <w:u w:val="single"/>
        </w:rPr>
      </w:pPr>
    </w:p>
    <w:p w14:paraId="3289C9C2" w14:textId="77777777" w:rsidR="009136A4" w:rsidRDefault="009136A4" w:rsidP="00180CAF">
      <w:pPr>
        <w:tabs>
          <w:tab w:val="left" w:pos="1276"/>
        </w:tabs>
        <w:jc w:val="center"/>
        <w:rPr>
          <w:rFonts w:ascii="Calibri" w:hAnsi="Calibri" w:cs="Calibri"/>
          <w:b/>
          <w:sz w:val="20"/>
          <w:szCs w:val="20"/>
          <w:u w:val="single"/>
        </w:rPr>
      </w:pPr>
    </w:p>
    <w:p w14:paraId="0D12AE97" w14:textId="77777777" w:rsidR="009136A4" w:rsidRDefault="009136A4" w:rsidP="00180CAF">
      <w:pPr>
        <w:tabs>
          <w:tab w:val="left" w:pos="1276"/>
        </w:tabs>
        <w:jc w:val="center"/>
        <w:rPr>
          <w:rFonts w:ascii="Calibri" w:hAnsi="Calibri" w:cs="Calibri"/>
          <w:b/>
          <w:sz w:val="20"/>
          <w:szCs w:val="20"/>
          <w:u w:val="single"/>
        </w:rPr>
      </w:pPr>
    </w:p>
    <w:p w14:paraId="1537342D" w14:textId="77777777" w:rsidR="009136A4" w:rsidRDefault="009136A4" w:rsidP="00180CAF">
      <w:pPr>
        <w:tabs>
          <w:tab w:val="left" w:pos="1276"/>
        </w:tabs>
        <w:jc w:val="center"/>
        <w:rPr>
          <w:rFonts w:ascii="Calibri" w:hAnsi="Calibri" w:cs="Calibri"/>
          <w:b/>
          <w:sz w:val="20"/>
          <w:szCs w:val="20"/>
          <w:u w:val="single"/>
        </w:rPr>
      </w:pPr>
    </w:p>
    <w:p w14:paraId="09B89196" w14:textId="77777777" w:rsidR="009136A4" w:rsidRDefault="009136A4" w:rsidP="00180CAF">
      <w:pPr>
        <w:tabs>
          <w:tab w:val="left" w:pos="1276"/>
        </w:tabs>
        <w:jc w:val="center"/>
        <w:rPr>
          <w:rFonts w:ascii="Calibri" w:hAnsi="Calibri" w:cs="Calibri"/>
          <w:b/>
          <w:sz w:val="20"/>
          <w:szCs w:val="20"/>
          <w:u w:val="single"/>
        </w:rPr>
      </w:pPr>
    </w:p>
    <w:p w14:paraId="44C9374F" w14:textId="77777777" w:rsidR="009136A4" w:rsidRDefault="009136A4" w:rsidP="00180CAF">
      <w:pPr>
        <w:tabs>
          <w:tab w:val="left" w:pos="1276"/>
        </w:tabs>
        <w:jc w:val="center"/>
        <w:rPr>
          <w:rFonts w:ascii="Calibri" w:hAnsi="Calibri" w:cs="Calibri"/>
          <w:b/>
          <w:sz w:val="20"/>
          <w:szCs w:val="20"/>
          <w:u w:val="single"/>
        </w:rPr>
      </w:pPr>
    </w:p>
    <w:p w14:paraId="36DD06BD" w14:textId="77777777" w:rsidR="009136A4" w:rsidRDefault="009136A4" w:rsidP="00180CAF">
      <w:pPr>
        <w:tabs>
          <w:tab w:val="left" w:pos="1276"/>
        </w:tabs>
        <w:jc w:val="center"/>
        <w:rPr>
          <w:rFonts w:ascii="Calibri" w:hAnsi="Calibri" w:cs="Calibri"/>
          <w:b/>
          <w:sz w:val="20"/>
          <w:szCs w:val="20"/>
          <w:u w:val="single"/>
        </w:rPr>
      </w:pPr>
    </w:p>
    <w:p w14:paraId="507DB335" w14:textId="77777777" w:rsidR="009136A4" w:rsidRDefault="009136A4" w:rsidP="00180CAF">
      <w:pPr>
        <w:tabs>
          <w:tab w:val="left" w:pos="1276"/>
        </w:tabs>
        <w:jc w:val="center"/>
        <w:rPr>
          <w:rFonts w:ascii="Calibri" w:hAnsi="Calibri" w:cs="Calibri"/>
          <w:b/>
          <w:sz w:val="20"/>
          <w:szCs w:val="20"/>
          <w:u w:val="single"/>
        </w:rPr>
      </w:pPr>
    </w:p>
    <w:p w14:paraId="13B87E7B" w14:textId="77777777" w:rsidR="009136A4" w:rsidRDefault="009136A4" w:rsidP="00180CAF">
      <w:pPr>
        <w:tabs>
          <w:tab w:val="left" w:pos="1276"/>
        </w:tabs>
        <w:jc w:val="center"/>
        <w:rPr>
          <w:rFonts w:ascii="Calibri" w:hAnsi="Calibri" w:cs="Calibri"/>
          <w:b/>
          <w:sz w:val="20"/>
          <w:szCs w:val="20"/>
          <w:u w:val="single"/>
        </w:rPr>
      </w:pPr>
    </w:p>
    <w:p w14:paraId="496BB1C1" w14:textId="77777777" w:rsidR="009136A4" w:rsidRDefault="009136A4" w:rsidP="00180CAF">
      <w:pPr>
        <w:tabs>
          <w:tab w:val="left" w:pos="1276"/>
        </w:tabs>
        <w:jc w:val="center"/>
        <w:rPr>
          <w:rFonts w:ascii="Calibri" w:hAnsi="Calibri" w:cs="Calibri"/>
          <w:b/>
          <w:sz w:val="20"/>
          <w:szCs w:val="20"/>
          <w:u w:val="single"/>
        </w:rPr>
      </w:pPr>
    </w:p>
    <w:p w14:paraId="63D830C6" w14:textId="77777777" w:rsidR="009136A4" w:rsidRDefault="009136A4" w:rsidP="00180CAF">
      <w:pPr>
        <w:tabs>
          <w:tab w:val="left" w:pos="1276"/>
        </w:tabs>
        <w:jc w:val="center"/>
        <w:rPr>
          <w:rFonts w:ascii="Calibri" w:hAnsi="Calibri" w:cs="Calibri"/>
          <w:b/>
          <w:sz w:val="20"/>
          <w:szCs w:val="20"/>
          <w:u w:val="single"/>
        </w:rPr>
      </w:pPr>
    </w:p>
    <w:p w14:paraId="1C347976" w14:textId="77777777" w:rsidR="009136A4" w:rsidRDefault="009136A4" w:rsidP="00180CAF">
      <w:pPr>
        <w:tabs>
          <w:tab w:val="left" w:pos="1276"/>
        </w:tabs>
        <w:jc w:val="center"/>
        <w:rPr>
          <w:rFonts w:ascii="Calibri" w:hAnsi="Calibri" w:cs="Calibri"/>
          <w:b/>
          <w:sz w:val="20"/>
          <w:szCs w:val="20"/>
          <w:u w:val="single"/>
        </w:rPr>
      </w:pPr>
    </w:p>
    <w:p w14:paraId="23A480B5" w14:textId="77777777" w:rsidR="009136A4" w:rsidRDefault="009136A4" w:rsidP="00180CAF">
      <w:pPr>
        <w:tabs>
          <w:tab w:val="left" w:pos="1276"/>
        </w:tabs>
        <w:jc w:val="center"/>
        <w:rPr>
          <w:rFonts w:ascii="Calibri" w:hAnsi="Calibri" w:cs="Calibri"/>
          <w:b/>
          <w:sz w:val="20"/>
          <w:szCs w:val="20"/>
          <w:u w:val="single"/>
        </w:rPr>
      </w:pPr>
    </w:p>
    <w:p w14:paraId="550B5C1E" w14:textId="77777777" w:rsidR="009136A4" w:rsidRDefault="009136A4" w:rsidP="00180CAF">
      <w:pPr>
        <w:tabs>
          <w:tab w:val="left" w:pos="1276"/>
        </w:tabs>
        <w:jc w:val="center"/>
        <w:rPr>
          <w:rFonts w:ascii="Calibri" w:hAnsi="Calibri" w:cs="Calibri"/>
          <w:b/>
          <w:sz w:val="20"/>
          <w:szCs w:val="20"/>
          <w:u w:val="single"/>
        </w:rPr>
      </w:pPr>
    </w:p>
    <w:p w14:paraId="4F3DE544" w14:textId="77777777" w:rsidR="009136A4" w:rsidRDefault="009136A4" w:rsidP="00180CAF">
      <w:pPr>
        <w:tabs>
          <w:tab w:val="left" w:pos="1276"/>
        </w:tabs>
        <w:jc w:val="center"/>
        <w:rPr>
          <w:rFonts w:ascii="Calibri" w:hAnsi="Calibri" w:cs="Calibri"/>
          <w:b/>
          <w:sz w:val="20"/>
          <w:szCs w:val="20"/>
          <w:u w:val="single"/>
        </w:rPr>
      </w:pPr>
    </w:p>
    <w:p w14:paraId="21196704" w14:textId="77777777" w:rsidR="009136A4" w:rsidRDefault="009136A4" w:rsidP="00180CAF">
      <w:pPr>
        <w:tabs>
          <w:tab w:val="left" w:pos="1276"/>
        </w:tabs>
        <w:jc w:val="center"/>
        <w:rPr>
          <w:rFonts w:ascii="Calibri" w:hAnsi="Calibri" w:cs="Calibri"/>
          <w:b/>
          <w:sz w:val="20"/>
          <w:szCs w:val="20"/>
          <w:u w:val="single"/>
        </w:rPr>
      </w:pPr>
    </w:p>
    <w:p w14:paraId="03F5C156" w14:textId="77777777" w:rsidR="009136A4" w:rsidRDefault="009136A4" w:rsidP="00180CAF">
      <w:pPr>
        <w:tabs>
          <w:tab w:val="left" w:pos="1276"/>
        </w:tabs>
        <w:jc w:val="center"/>
        <w:rPr>
          <w:rFonts w:ascii="Calibri" w:hAnsi="Calibri" w:cs="Calibri"/>
          <w:b/>
          <w:sz w:val="20"/>
          <w:szCs w:val="20"/>
          <w:u w:val="single"/>
        </w:rPr>
      </w:pPr>
    </w:p>
    <w:p w14:paraId="4BE41799" w14:textId="77777777" w:rsidR="009136A4" w:rsidRDefault="009136A4" w:rsidP="00180CAF">
      <w:pPr>
        <w:tabs>
          <w:tab w:val="left" w:pos="1276"/>
        </w:tabs>
        <w:jc w:val="center"/>
        <w:rPr>
          <w:rFonts w:ascii="Calibri" w:hAnsi="Calibri" w:cs="Calibri"/>
          <w:b/>
          <w:sz w:val="20"/>
          <w:szCs w:val="20"/>
          <w:u w:val="single"/>
        </w:rPr>
      </w:pPr>
    </w:p>
    <w:p w14:paraId="6D46BD6B" w14:textId="77777777" w:rsidR="009136A4" w:rsidRDefault="009136A4" w:rsidP="00180CAF">
      <w:pPr>
        <w:tabs>
          <w:tab w:val="left" w:pos="1276"/>
        </w:tabs>
        <w:jc w:val="center"/>
        <w:rPr>
          <w:rFonts w:ascii="Calibri" w:hAnsi="Calibri" w:cs="Calibri"/>
          <w:b/>
          <w:sz w:val="20"/>
          <w:szCs w:val="20"/>
          <w:u w:val="single"/>
        </w:rPr>
      </w:pPr>
    </w:p>
    <w:p w14:paraId="4A1FB604" w14:textId="77777777" w:rsidR="009136A4" w:rsidRDefault="009136A4" w:rsidP="00180CAF">
      <w:pPr>
        <w:tabs>
          <w:tab w:val="left" w:pos="1276"/>
        </w:tabs>
        <w:jc w:val="center"/>
        <w:rPr>
          <w:rFonts w:ascii="Calibri" w:hAnsi="Calibri" w:cs="Calibri"/>
          <w:b/>
          <w:sz w:val="20"/>
          <w:szCs w:val="20"/>
          <w:u w:val="single"/>
        </w:rPr>
      </w:pPr>
    </w:p>
    <w:p w14:paraId="53A7238C" w14:textId="77777777" w:rsidR="009136A4" w:rsidRDefault="009136A4" w:rsidP="00180CAF">
      <w:pPr>
        <w:tabs>
          <w:tab w:val="left" w:pos="1276"/>
        </w:tabs>
        <w:jc w:val="center"/>
        <w:rPr>
          <w:rFonts w:ascii="Calibri" w:hAnsi="Calibri" w:cs="Calibri"/>
          <w:b/>
          <w:sz w:val="20"/>
          <w:szCs w:val="20"/>
          <w:u w:val="single"/>
        </w:rPr>
      </w:pPr>
    </w:p>
    <w:p w14:paraId="2DDB2E1A" w14:textId="77777777" w:rsidR="009136A4" w:rsidRDefault="009136A4" w:rsidP="00180CAF">
      <w:pPr>
        <w:tabs>
          <w:tab w:val="left" w:pos="1276"/>
        </w:tabs>
        <w:jc w:val="center"/>
        <w:rPr>
          <w:rFonts w:ascii="Calibri" w:hAnsi="Calibri" w:cs="Calibri"/>
          <w:b/>
          <w:sz w:val="20"/>
          <w:szCs w:val="20"/>
          <w:u w:val="single"/>
        </w:rPr>
      </w:pPr>
    </w:p>
    <w:p w14:paraId="10DC1FF6" w14:textId="77777777" w:rsidR="009136A4" w:rsidRDefault="009136A4" w:rsidP="00180CAF">
      <w:pPr>
        <w:tabs>
          <w:tab w:val="left" w:pos="1276"/>
        </w:tabs>
        <w:jc w:val="center"/>
        <w:rPr>
          <w:rFonts w:ascii="Calibri" w:hAnsi="Calibri" w:cs="Calibri"/>
          <w:b/>
          <w:sz w:val="20"/>
          <w:szCs w:val="20"/>
          <w:u w:val="single"/>
        </w:rPr>
      </w:pPr>
    </w:p>
    <w:p w14:paraId="3A036319" w14:textId="77777777" w:rsidR="009136A4" w:rsidRDefault="009136A4" w:rsidP="00180CAF">
      <w:pPr>
        <w:tabs>
          <w:tab w:val="left" w:pos="1276"/>
        </w:tabs>
        <w:jc w:val="center"/>
        <w:rPr>
          <w:rFonts w:ascii="Calibri" w:hAnsi="Calibri" w:cs="Calibri"/>
          <w:b/>
          <w:sz w:val="20"/>
          <w:szCs w:val="20"/>
          <w:u w:val="single"/>
        </w:rPr>
      </w:pPr>
    </w:p>
    <w:p w14:paraId="4CB8AE3F" w14:textId="77777777" w:rsidR="009136A4" w:rsidRDefault="009136A4" w:rsidP="00180CAF">
      <w:pPr>
        <w:tabs>
          <w:tab w:val="left" w:pos="1276"/>
        </w:tabs>
        <w:jc w:val="center"/>
        <w:rPr>
          <w:rFonts w:ascii="Calibri" w:hAnsi="Calibri" w:cs="Calibri"/>
          <w:b/>
          <w:sz w:val="20"/>
          <w:szCs w:val="20"/>
          <w:u w:val="single"/>
        </w:rPr>
      </w:pPr>
    </w:p>
    <w:p w14:paraId="2B073679" w14:textId="77777777" w:rsidR="009136A4" w:rsidRDefault="009136A4" w:rsidP="00180CAF">
      <w:pPr>
        <w:tabs>
          <w:tab w:val="left" w:pos="1276"/>
        </w:tabs>
        <w:jc w:val="center"/>
        <w:rPr>
          <w:rFonts w:ascii="Calibri" w:hAnsi="Calibri" w:cs="Calibri"/>
          <w:b/>
          <w:sz w:val="20"/>
          <w:szCs w:val="20"/>
          <w:u w:val="single"/>
        </w:rPr>
      </w:pPr>
    </w:p>
    <w:p w14:paraId="72C8E934" w14:textId="77777777" w:rsidR="009136A4" w:rsidRDefault="009136A4" w:rsidP="00180CAF">
      <w:pPr>
        <w:tabs>
          <w:tab w:val="left" w:pos="1276"/>
        </w:tabs>
        <w:jc w:val="center"/>
        <w:rPr>
          <w:rFonts w:ascii="Calibri" w:hAnsi="Calibri" w:cs="Calibri"/>
          <w:b/>
          <w:sz w:val="20"/>
          <w:szCs w:val="20"/>
          <w:u w:val="single"/>
        </w:rPr>
      </w:pPr>
    </w:p>
    <w:p w14:paraId="5064D2FB" w14:textId="77777777" w:rsidR="009136A4" w:rsidRDefault="009136A4" w:rsidP="00180CAF">
      <w:pPr>
        <w:tabs>
          <w:tab w:val="left" w:pos="1276"/>
        </w:tabs>
        <w:jc w:val="center"/>
        <w:rPr>
          <w:rFonts w:ascii="Calibri" w:hAnsi="Calibri" w:cs="Calibri"/>
          <w:b/>
          <w:sz w:val="20"/>
          <w:szCs w:val="20"/>
          <w:u w:val="single"/>
        </w:rPr>
      </w:pPr>
    </w:p>
    <w:p w14:paraId="3A02C987" w14:textId="77777777" w:rsidR="009136A4" w:rsidRDefault="009136A4" w:rsidP="00180CAF">
      <w:pPr>
        <w:tabs>
          <w:tab w:val="left" w:pos="1276"/>
        </w:tabs>
        <w:jc w:val="center"/>
        <w:rPr>
          <w:rFonts w:ascii="Calibri" w:hAnsi="Calibri" w:cs="Calibri"/>
          <w:b/>
          <w:sz w:val="20"/>
          <w:szCs w:val="20"/>
          <w:u w:val="single"/>
        </w:rPr>
      </w:pPr>
    </w:p>
    <w:p w14:paraId="70C2A4A4" w14:textId="77777777" w:rsidR="009136A4" w:rsidRDefault="009136A4" w:rsidP="00180CAF">
      <w:pPr>
        <w:tabs>
          <w:tab w:val="left" w:pos="1276"/>
        </w:tabs>
        <w:jc w:val="center"/>
        <w:rPr>
          <w:rFonts w:ascii="Calibri" w:hAnsi="Calibri" w:cs="Calibri"/>
          <w:b/>
          <w:sz w:val="20"/>
          <w:szCs w:val="20"/>
          <w:u w:val="single"/>
        </w:rPr>
      </w:pPr>
    </w:p>
    <w:p w14:paraId="22DA9D5E" w14:textId="77777777" w:rsidR="009136A4" w:rsidRDefault="009136A4" w:rsidP="00180CAF">
      <w:pPr>
        <w:tabs>
          <w:tab w:val="left" w:pos="1276"/>
        </w:tabs>
        <w:jc w:val="center"/>
        <w:rPr>
          <w:rFonts w:ascii="Calibri" w:hAnsi="Calibri" w:cs="Calibri"/>
          <w:b/>
          <w:sz w:val="20"/>
          <w:szCs w:val="20"/>
          <w:u w:val="single"/>
        </w:rPr>
      </w:pPr>
    </w:p>
    <w:p w14:paraId="5979D9CA" w14:textId="77777777" w:rsidR="009136A4" w:rsidRDefault="009136A4" w:rsidP="00180CAF">
      <w:pPr>
        <w:tabs>
          <w:tab w:val="left" w:pos="1276"/>
        </w:tabs>
        <w:jc w:val="center"/>
        <w:rPr>
          <w:rFonts w:ascii="Calibri" w:hAnsi="Calibri" w:cs="Calibri"/>
          <w:b/>
          <w:sz w:val="20"/>
          <w:szCs w:val="20"/>
          <w:u w:val="single"/>
        </w:rPr>
      </w:pPr>
    </w:p>
    <w:p w14:paraId="7E0EB6CE" w14:textId="77777777" w:rsidR="009136A4" w:rsidRDefault="009136A4" w:rsidP="00180CAF">
      <w:pPr>
        <w:tabs>
          <w:tab w:val="left" w:pos="1276"/>
        </w:tabs>
        <w:jc w:val="center"/>
        <w:rPr>
          <w:rFonts w:ascii="Calibri" w:hAnsi="Calibri" w:cs="Calibri"/>
          <w:b/>
          <w:sz w:val="20"/>
          <w:szCs w:val="20"/>
          <w:u w:val="single"/>
        </w:rPr>
      </w:pPr>
    </w:p>
    <w:p w14:paraId="1D3CB7CC" w14:textId="77777777" w:rsidR="009136A4" w:rsidRDefault="009136A4" w:rsidP="00180CAF">
      <w:pPr>
        <w:tabs>
          <w:tab w:val="left" w:pos="1276"/>
        </w:tabs>
        <w:jc w:val="center"/>
        <w:rPr>
          <w:rFonts w:ascii="Calibri" w:hAnsi="Calibri" w:cs="Calibri"/>
          <w:b/>
          <w:sz w:val="20"/>
          <w:szCs w:val="20"/>
          <w:u w:val="single"/>
        </w:rPr>
      </w:pPr>
    </w:p>
    <w:p w14:paraId="36FFAABE" w14:textId="77777777" w:rsidR="009136A4" w:rsidRDefault="009136A4" w:rsidP="00180CAF">
      <w:pPr>
        <w:tabs>
          <w:tab w:val="left" w:pos="1276"/>
        </w:tabs>
        <w:jc w:val="center"/>
        <w:rPr>
          <w:rFonts w:ascii="Calibri" w:hAnsi="Calibri" w:cs="Calibri"/>
          <w:b/>
          <w:sz w:val="20"/>
          <w:szCs w:val="20"/>
          <w:u w:val="single"/>
        </w:rPr>
      </w:pPr>
    </w:p>
    <w:p w14:paraId="5F7EA0C2" w14:textId="77777777" w:rsidR="009136A4" w:rsidRDefault="009136A4" w:rsidP="00180CAF">
      <w:pPr>
        <w:tabs>
          <w:tab w:val="left" w:pos="1276"/>
        </w:tabs>
        <w:jc w:val="center"/>
        <w:rPr>
          <w:rFonts w:ascii="Calibri" w:hAnsi="Calibri" w:cs="Calibri"/>
          <w:b/>
          <w:sz w:val="20"/>
          <w:szCs w:val="20"/>
          <w:u w:val="single"/>
        </w:rPr>
      </w:pPr>
    </w:p>
    <w:p w14:paraId="0C7C47D9" w14:textId="77777777" w:rsidR="009136A4" w:rsidRDefault="009136A4" w:rsidP="00180CAF">
      <w:pPr>
        <w:tabs>
          <w:tab w:val="left" w:pos="1276"/>
        </w:tabs>
        <w:jc w:val="center"/>
        <w:rPr>
          <w:rFonts w:ascii="Calibri" w:hAnsi="Calibri" w:cs="Calibri"/>
          <w:b/>
          <w:sz w:val="20"/>
          <w:szCs w:val="20"/>
          <w:u w:val="single"/>
        </w:rPr>
      </w:pPr>
    </w:p>
    <w:p w14:paraId="41002CA4" w14:textId="16DCF899" w:rsidR="00180CAF" w:rsidRDefault="00180CAF" w:rsidP="00180CAF">
      <w:pPr>
        <w:tabs>
          <w:tab w:val="left" w:pos="1276"/>
        </w:tabs>
        <w:jc w:val="center"/>
        <w:rPr>
          <w:rFonts w:ascii="Calibri" w:hAnsi="Calibri" w:cs="Calibri"/>
          <w:b/>
          <w:sz w:val="20"/>
          <w:szCs w:val="20"/>
          <w:u w:val="single"/>
        </w:rPr>
      </w:pPr>
      <w:r w:rsidRPr="00F35A00">
        <w:rPr>
          <w:rFonts w:ascii="Calibri" w:hAnsi="Calibri" w:cs="Calibri"/>
          <w:b/>
          <w:sz w:val="20"/>
          <w:szCs w:val="20"/>
          <w:u w:val="single"/>
        </w:rPr>
        <w:t>Volunteer Information Form</w:t>
      </w:r>
    </w:p>
    <w:p w14:paraId="09903727" w14:textId="77777777" w:rsidR="009136A4" w:rsidRPr="00F35A00" w:rsidRDefault="009136A4" w:rsidP="00180CAF">
      <w:pPr>
        <w:tabs>
          <w:tab w:val="left" w:pos="1276"/>
        </w:tabs>
        <w:jc w:val="center"/>
        <w:rPr>
          <w:rFonts w:ascii="Calibri" w:hAnsi="Calibri" w:cs="Calibri"/>
          <w:b/>
          <w:sz w:val="20"/>
          <w:szCs w:val="20"/>
          <w:u w:val="single"/>
        </w:rPr>
      </w:pPr>
    </w:p>
    <w:p w14:paraId="199F9820" w14:textId="3639B1DE" w:rsidR="00180CAF" w:rsidRPr="009136A4" w:rsidRDefault="00180CAF" w:rsidP="00180CAF">
      <w:pPr>
        <w:tabs>
          <w:tab w:val="left" w:pos="1276"/>
        </w:tabs>
        <w:rPr>
          <w:rFonts w:ascii="Calibri" w:hAnsi="Calibri" w:cs="Calibri"/>
          <w:bCs/>
          <w:sz w:val="20"/>
          <w:szCs w:val="20"/>
        </w:rPr>
      </w:pPr>
      <w:r w:rsidRPr="009136A4">
        <w:rPr>
          <w:rFonts w:ascii="Calibri" w:hAnsi="Calibri" w:cs="Calibri"/>
          <w:bCs/>
          <w:sz w:val="20"/>
          <w:szCs w:val="20"/>
        </w:rPr>
        <w:t>Bourton on the Water Primary Academy is committed to safeguarding and promoting the welfare of children, young people and vulnerable adults and expects all employees and volunteers to share this commitment</w:t>
      </w:r>
      <w:r w:rsidR="009136A4">
        <w:rPr>
          <w:rFonts w:ascii="Calibri" w:hAnsi="Calibri" w:cs="Calibri"/>
          <w:bCs/>
          <w:sz w:val="20"/>
          <w:szCs w:val="20"/>
        </w:rPr>
        <w:t>.</w:t>
      </w:r>
    </w:p>
    <w:p w14:paraId="3DEEC669" w14:textId="77777777" w:rsidR="00180CAF" w:rsidRPr="00F35A00" w:rsidRDefault="00180CAF" w:rsidP="00180CAF">
      <w:pPr>
        <w:tabs>
          <w:tab w:val="left" w:pos="5103"/>
        </w:tabs>
        <w:rPr>
          <w:rFonts w:ascii="Calibri" w:hAnsi="Calibri" w:cs="Calibri"/>
          <w:b/>
          <w:sz w:val="20"/>
          <w:szCs w:val="20"/>
        </w:rPr>
      </w:pPr>
    </w:p>
    <w:p w14:paraId="21984B98" w14:textId="77777777" w:rsidR="00180CAF" w:rsidRPr="00F35A00" w:rsidRDefault="00180CAF" w:rsidP="00180CAF">
      <w:pPr>
        <w:widowControl/>
        <w:numPr>
          <w:ilvl w:val="0"/>
          <w:numId w:val="7"/>
        </w:numPr>
        <w:tabs>
          <w:tab w:val="clear" w:pos="360"/>
          <w:tab w:val="num" w:pos="426"/>
          <w:tab w:val="left" w:pos="5103"/>
        </w:tabs>
        <w:suppressAutoHyphens w:val="0"/>
        <w:rPr>
          <w:rFonts w:ascii="Calibri" w:hAnsi="Calibri" w:cs="Calibri"/>
          <w:b/>
          <w:sz w:val="20"/>
          <w:szCs w:val="20"/>
        </w:rPr>
      </w:pPr>
      <w:r w:rsidRPr="00F35A00">
        <w:rPr>
          <w:rFonts w:ascii="Calibri" w:hAnsi="Calibri" w:cs="Calibri"/>
          <w:b/>
          <w:sz w:val="20"/>
          <w:szCs w:val="20"/>
        </w:rPr>
        <w:t>Personal details</w:t>
      </w:r>
    </w:p>
    <w:p w14:paraId="3656B9AB" w14:textId="77777777" w:rsidR="00180CAF" w:rsidRPr="00F35A00" w:rsidRDefault="00180CAF" w:rsidP="00180CAF">
      <w:pPr>
        <w:tabs>
          <w:tab w:val="left" w:pos="5103"/>
        </w:tabs>
        <w:rPr>
          <w:rFonts w:ascii="Calibri" w:hAnsi="Calibri" w:cs="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8"/>
        <w:gridCol w:w="395"/>
        <w:gridCol w:w="4716"/>
      </w:tblGrid>
      <w:tr w:rsidR="00180CAF" w:rsidRPr="00F35A00" w14:paraId="650FF090" w14:textId="77777777" w:rsidTr="00F35A00">
        <w:trPr>
          <w:trHeight w:val="266"/>
        </w:trPr>
        <w:tc>
          <w:tcPr>
            <w:tcW w:w="4058" w:type="dxa"/>
            <w:tcBorders>
              <w:bottom w:val="single" w:sz="4" w:space="0" w:color="auto"/>
              <w:right w:val="single" w:sz="4" w:space="0" w:color="auto"/>
            </w:tcBorders>
          </w:tcPr>
          <w:p w14:paraId="055D544E" w14:textId="77777777" w:rsidR="00180CAF" w:rsidRPr="00F35A00" w:rsidRDefault="00180CAF" w:rsidP="00F35A00">
            <w:pPr>
              <w:spacing w:before="60"/>
              <w:rPr>
                <w:rFonts w:ascii="Calibri" w:hAnsi="Calibri" w:cs="Calibri"/>
                <w:sz w:val="20"/>
                <w:szCs w:val="20"/>
              </w:rPr>
            </w:pPr>
            <w:r w:rsidRPr="00F35A00">
              <w:rPr>
                <w:rFonts w:ascii="Calibri" w:hAnsi="Calibri" w:cs="Calibri"/>
                <w:sz w:val="20"/>
                <w:szCs w:val="20"/>
              </w:rPr>
              <w:t xml:space="preserve">Surname: </w:t>
            </w:r>
          </w:p>
        </w:tc>
        <w:tc>
          <w:tcPr>
            <w:tcW w:w="395" w:type="dxa"/>
            <w:tcBorders>
              <w:top w:val="nil"/>
              <w:left w:val="single" w:sz="4" w:space="0" w:color="auto"/>
              <w:bottom w:val="nil"/>
              <w:right w:val="single" w:sz="4" w:space="0" w:color="auto"/>
            </w:tcBorders>
          </w:tcPr>
          <w:p w14:paraId="45FB0818" w14:textId="77777777" w:rsidR="00180CAF" w:rsidRPr="00F35A00" w:rsidRDefault="00180CAF" w:rsidP="00F35A00">
            <w:pPr>
              <w:spacing w:before="60"/>
              <w:rPr>
                <w:rFonts w:ascii="Calibri" w:hAnsi="Calibri" w:cs="Calibri"/>
                <w:sz w:val="20"/>
                <w:szCs w:val="20"/>
              </w:rPr>
            </w:pPr>
          </w:p>
        </w:tc>
        <w:tc>
          <w:tcPr>
            <w:tcW w:w="4716" w:type="dxa"/>
            <w:tcBorders>
              <w:left w:val="single" w:sz="4" w:space="0" w:color="auto"/>
              <w:bottom w:val="single" w:sz="4" w:space="0" w:color="auto"/>
            </w:tcBorders>
          </w:tcPr>
          <w:p w14:paraId="3C2C297E" w14:textId="77777777" w:rsidR="00180CAF" w:rsidRPr="00F35A00" w:rsidRDefault="00180CAF" w:rsidP="00F35A00">
            <w:pPr>
              <w:spacing w:before="60"/>
              <w:rPr>
                <w:rFonts w:ascii="Calibri" w:hAnsi="Calibri" w:cs="Calibri"/>
                <w:sz w:val="20"/>
                <w:szCs w:val="20"/>
              </w:rPr>
            </w:pPr>
            <w:r w:rsidRPr="00F35A00">
              <w:rPr>
                <w:rFonts w:ascii="Calibri" w:hAnsi="Calibri" w:cs="Calibri"/>
                <w:sz w:val="20"/>
                <w:szCs w:val="20"/>
              </w:rPr>
              <w:t xml:space="preserve">Forename(s): </w:t>
            </w:r>
          </w:p>
        </w:tc>
      </w:tr>
      <w:tr w:rsidR="00180CAF" w:rsidRPr="00F35A00" w14:paraId="049F31CB" w14:textId="77777777" w:rsidTr="00F35A00">
        <w:trPr>
          <w:trHeight w:val="216"/>
        </w:trPr>
        <w:tc>
          <w:tcPr>
            <w:tcW w:w="4058" w:type="dxa"/>
            <w:tcBorders>
              <w:top w:val="single" w:sz="4" w:space="0" w:color="auto"/>
              <w:left w:val="nil"/>
              <w:bottom w:val="single" w:sz="4" w:space="0" w:color="auto"/>
              <w:right w:val="nil"/>
            </w:tcBorders>
          </w:tcPr>
          <w:p w14:paraId="53128261" w14:textId="77777777" w:rsidR="00180CAF" w:rsidRPr="00F35A00" w:rsidRDefault="00180CAF" w:rsidP="00F35A00">
            <w:pPr>
              <w:rPr>
                <w:rFonts w:ascii="Calibri" w:hAnsi="Calibri" w:cs="Calibri"/>
                <w:sz w:val="20"/>
                <w:szCs w:val="20"/>
              </w:rPr>
            </w:pPr>
          </w:p>
        </w:tc>
        <w:tc>
          <w:tcPr>
            <w:tcW w:w="395" w:type="dxa"/>
            <w:tcBorders>
              <w:top w:val="nil"/>
              <w:left w:val="nil"/>
              <w:bottom w:val="nil"/>
              <w:right w:val="nil"/>
            </w:tcBorders>
          </w:tcPr>
          <w:p w14:paraId="62486C05" w14:textId="77777777" w:rsidR="00180CAF" w:rsidRPr="00F35A00" w:rsidRDefault="00180CAF" w:rsidP="00F35A00">
            <w:pPr>
              <w:rPr>
                <w:rFonts w:ascii="Calibri" w:hAnsi="Calibri" w:cs="Calibri"/>
                <w:sz w:val="20"/>
                <w:szCs w:val="20"/>
              </w:rPr>
            </w:pPr>
          </w:p>
        </w:tc>
        <w:tc>
          <w:tcPr>
            <w:tcW w:w="4716" w:type="dxa"/>
            <w:tcBorders>
              <w:top w:val="single" w:sz="4" w:space="0" w:color="auto"/>
              <w:left w:val="nil"/>
              <w:bottom w:val="single" w:sz="4" w:space="0" w:color="auto"/>
              <w:right w:val="nil"/>
            </w:tcBorders>
          </w:tcPr>
          <w:p w14:paraId="4101652C" w14:textId="77777777" w:rsidR="00180CAF" w:rsidRPr="00F35A00" w:rsidRDefault="00180CAF" w:rsidP="00F35A00">
            <w:pPr>
              <w:rPr>
                <w:rFonts w:ascii="Calibri" w:hAnsi="Calibri" w:cs="Calibri"/>
                <w:sz w:val="20"/>
                <w:szCs w:val="20"/>
              </w:rPr>
            </w:pPr>
          </w:p>
        </w:tc>
      </w:tr>
      <w:tr w:rsidR="00180CAF" w:rsidRPr="00F35A00" w14:paraId="18C84167" w14:textId="77777777" w:rsidTr="00F35A00">
        <w:trPr>
          <w:trHeight w:val="263"/>
        </w:trPr>
        <w:tc>
          <w:tcPr>
            <w:tcW w:w="4058" w:type="dxa"/>
            <w:tcBorders>
              <w:top w:val="single" w:sz="4" w:space="0" w:color="auto"/>
              <w:bottom w:val="single" w:sz="4" w:space="0" w:color="auto"/>
              <w:right w:val="single" w:sz="4" w:space="0" w:color="auto"/>
            </w:tcBorders>
          </w:tcPr>
          <w:p w14:paraId="08C36FA8" w14:textId="77777777" w:rsidR="00180CAF" w:rsidRPr="00F35A00" w:rsidRDefault="00180CAF" w:rsidP="00180CAF">
            <w:pPr>
              <w:spacing w:before="60"/>
              <w:rPr>
                <w:rFonts w:ascii="Calibri" w:hAnsi="Calibri" w:cs="Calibri"/>
                <w:sz w:val="20"/>
                <w:szCs w:val="20"/>
              </w:rPr>
            </w:pPr>
            <w:r w:rsidRPr="00F35A00">
              <w:rPr>
                <w:rFonts w:ascii="Calibri" w:hAnsi="Calibri" w:cs="Calibri"/>
                <w:sz w:val="20"/>
                <w:szCs w:val="20"/>
              </w:rPr>
              <w:t xml:space="preserve">Previous name(s): </w:t>
            </w:r>
          </w:p>
        </w:tc>
        <w:tc>
          <w:tcPr>
            <w:tcW w:w="395" w:type="dxa"/>
            <w:tcBorders>
              <w:top w:val="nil"/>
              <w:left w:val="single" w:sz="4" w:space="0" w:color="auto"/>
              <w:bottom w:val="nil"/>
              <w:right w:val="single" w:sz="4" w:space="0" w:color="auto"/>
            </w:tcBorders>
          </w:tcPr>
          <w:p w14:paraId="4B99056E" w14:textId="77777777" w:rsidR="00180CAF" w:rsidRPr="00F35A00" w:rsidRDefault="00180CAF" w:rsidP="00180CAF">
            <w:pPr>
              <w:spacing w:before="60"/>
              <w:rPr>
                <w:rFonts w:ascii="Calibri" w:hAnsi="Calibri" w:cs="Calibri"/>
                <w:sz w:val="20"/>
                <w:szCs w:val="20"/>
              </w:rPr>
            </w:pPr>
          </w:p>
        </w:tc>
        <w:tc>
          <w:tcPr>
            <w:tcW w:w="4716" w:type="dxa"/>
            <w:tcBorders>
              <w:top w:val="single" w:sz="4" w:space="0" w:color="auto"/>
              <w:left w:val="single" w:sz="4" w:space="0" w:color="auto"/>
              <w:bottom w:val="nil"/>
              <w:right w:val="single" w:sz="4" w:space="0" w:color="auto"/>
            </w:tcBorders>
          </w:tcPr>
          <w:p w14:paraId="6D463AD6" w14:textId="77777777" w:rsidR="00180CAF" w:rsidRPr="00F35A00" w:rsidRDefault="00180CAF" w:rsidP="00180CAF">
            <w:pPr>
              <w:spacing w:before="60"/>
              <w:rPr>
                <w:rFonts w:ascii="Calibri" w:hAnsi="Calibri" w:cs="Calibri"/>
                <w:sz w:val="20"/>
                <w:szCs w:val="20"/>
              </w:rPr>
            </w:pPr>
            <w:r w:rsidRPr="00F35A00">
              <w:rPr>
                <w:rFonts w:ascii="Calibri" w:hAnsi="Calibri" w:cs="Calibri"/>
                <w:sz w:val="20"/>
                <w:szCs w:val="20"/>
              </w:rPr>
              <w:t>Present address:</w:t>
            </w:r>
          </w:p>
        </w:tc>
      </w:tr>
      <w:tr w:rsidR="00180CAF" w:rsidRPr="00F35A00" w14:paraId="1932606E" w14:textId="77777777" w:rsidTr="00F35A00">
        <w:trPr>
          <w:cantSplit/>
          <w:trHeight w:val="216"/>
        </w:trPr>
        <w:tc>
          <w:tcPr>
            <w:tcW w:w="4058" w:type="dxa"/>
            <w:tcBorders>
              <w:top w:val="single" w:sz="4" w:space="0" w:color="auto"/>
              <w:left w:val="nil"/>
              <w:bottom w:val="single" w:sz="4" w:space="0" w:color="auto"/>
              <w:right w:val="nil"/>
            </w:tcBorders>
          </w:tcPr>
          <w:p w14:paraId="1299C43A" w14:textId="77777777" w:rsidR="00180CAF" w:rsidRPr="00F35A00" w:rsidRDefault="00180CAF" w:rsidP="00180CAF">
            <w:pPr>
              <w:rPr>
                <w:rFonts w:ascii="Calibri" w:hAnsi="Calibri" w:cs="Calibri"/>
                <w:sz w:val="20"/>
                <w:szCs w:val="20"/>
              </w:rPr>
            </w:pPr>
          </w:p>
        </w:tc>
        <w:tc>
          <w:tcPr>
            <w:tcW w:w="395" w:type="dxa"/>
            <w:tcBorders>
              <w:top w:val="nil"/>
              <w:left w:val="nil"/>
              <w:bottom w:val="nil"/>
              <w:right w:val="single" w:sz="4" w:space="0" w:color="auto"/>
            </w:tcBorders>
          </w:tcPr>
          <w:p w14:paraId="4DDBEF00" w14:textId="77777777" w:rsidR="00180CAF" w:rsidRPr="00F35A00" w:rsidRDefault="00180CAF" w:rsidP="00180CAF">
            <w:pPr>
              <w:rPr>
                <w:rFonts w:ascii="Calibri" w:hAnsi="Calibri" w:cs="Calibri"/>
                <w:sz w:val="20"/>
                <w:szCs w:val="20"/>
              </w:rPr>
            </w:pPr>
          </w:p>
        </w:tc>
        <w:tc>
          <w:tcPr>
            <w:tcW w:w="4716" w:type="dxa"/>
            <w:vMerge w:val="restart"/>
            <w:tcBorders>
              <w:top w:val="nil"/>
              <w:left w:val="single" w:sz="4" w:space="0" w:color="auto"/>
              <w:right w:val="single" w:sz="4" w:space="0" w:color="auto"/>
            </w:tcBorders>
          </w:tcPr>
          <w:p w14:paraId="3461D779" w14:textId="77777777" w:rsidR="00180CAF" w:rsidRPr="00F35A00" w:rsidRDefault="00180CAF" w:rsidP="00180CAF">
            <w:pPr>
              <w:spacing w:before="60"/>
              <w:rPr>
                <w:rFonts w:ascii="Calibri" w:hAnsi="Calibri" w:cs="Calibri"/>
                <w:sz w:val="20"/>
                <w:szCs w:val="20"/>
              </w:rPr>
            </w:pPr>
          </w:p>
          <w:p w14:paraId="2F869F6C" w14:textId="77777777" w:rsidR="00180CAF" w:rsidRPr="00F35A00" w:rsidRDefault="00180CAF" w:rsidP="00180CAF">
            <w:pPr>
              <w:spacing w:before="60"/>
              <w:rPr>
                <w:rFonts w:ascii="Calibri" w:hAnsi="Calibri" w:cs="Calibri"/>
                <w:sz w:val="20"/>
                <w:szCs w:val="20"/>
              </w:rPr>
            </w:pPr>
            <w:r w:rsidRPr="00F35A00">
              <w:rPr>
                <w:rFonts w:ascii="Calibri" w:hAnsi="Calibri" w:cs="Calibri"/>
                <w:sz w:val="20"/>
                <w:szCs w:val="20"/>
              </w:rPr>
              <w:t xml:space="preserve">Postcode: </w:t>
            </w:r>
          </w:p>
        </w:tc>
      </w:tr>
      <w:tr w:rsidR="00180CAF" w:rsidRPr="00F35A00" w14:paraId="0D22D1FE" w14:textId="77777777" w:rsidTr="00F35A00">
        <w:trPr>
          <w:cantSplit/>
          <w:trHeight w:val="263"/>
        </w:trPr>
        <w:tc>
          <w:tcPr>
            <w:tcW w:w="4058" w:type="dxa"/>
            <w:tcBorders>
              <w:top w:val="single" w:sz="4" w:space="0" w:color="auto"/>
              <w:left w:val="single" w:sz="4" w:space="0" w:color="auto"/>
              <w:bottom w:val="nil"/>
              <w:right w:val="single" w:sz="4" w:space="0" w:color="auto"/>
            </w:tcBorders>
          </w:tcPr>
          <w:p w14:paraId="3FFF0C4B" w14:textId="77777777" w:rsidR="00180CAF" w:rsidRPr="00F35A00" w:rsidRDefault="00180CAF" w:rsidP="00180CAF">
            <w:pPr>
              <w:spacing w:before="60"/>
              <w:rPr>
                <w:rFonts w:ascii="Calibri" w:hAnsi="Calibri" w:cs="Calibri"/>
                <w:sz w:val="20"/>
                <w:szCs w:val="20"/>
              </w:rPr>
            </w:pPr>
            <w:r w:rsidRPr="00F35A00">
              <w:rPr>
                <w:rFonts w:ascii="Calibri" w:hAnsi="Calibri" w:cs="Calibri"/>
                <w:sz w:val="20"/>
                <w:szCs w:val="20"/>
              </w:rPr>
              <w:t>Telephone (home):</w:t>
            </w:r>
          </w:p>
        </w:tc>
        <w:tc>
          <w:tcPr>
            <w:tcW w:w="395" w:type="dxa"/>
            <w:tcBorders>
              <w:top w:val="nil"/>
              <w:left w:val="single" w:sz="4" w:space="0" w:color="auto"/>
              <w:bottom w:val="nil"/>
              <w:right w:val="single" w:sz="4" w:space="0" w:color="auto"/>
            </w:tcBorders>
          </w:tcPr>
          <w:p w14:paraId="3CF2D8B6" w14:textId="77777777" w:rsidR="00180CAF" w:rsidRPr="00F35A00" w:rsidRDefault="00180CAF" w:rsidP="00180CAF">
            <w:pPr>
              <w:spacing w:before="60"/>
              <w:rPr>
                <w:rFonts w:ascii="Calibri" w:hAnsi="Calibri" w:cs="Calibri"/>
                <w:sz w:val="20"/>
                <w:szCs w:val="20"/>
              </w:rPr>
            </w:pPr>
          </w:p>
        </w:tc>
        <w:tc>
          <w:tcPr>
            <w:tcW w:w="4716" w:type="dxa"/>
            <w:vMerge/>
            <w:tcBorders>
              <w:left w:val="single" w:sz="4" w:space="0" w:color="auto"/>
              <w:right w:val="single" w:sz="4" w:space="0" w:color="auto"/>
            </w:tcBorders>
          </w:tcPr>
          <w:p w14:paraId="0FB78278" w14:textId="77777777" w:rsidR="00180CAF" w:rsidRPr="00F35A00" w:rsidRDefault="00180CAF" w:rsidP="00180CAF">
            <w:pPr>
              <w:spacing w:before="60"/>
              <w:rPr>
                <w:rFonts w:ascii="Calibri" w:hAnsi="Calibri" w:cs="Calibri"/>
                <w:sz w:val="20"/>
                <w:szCs w:val="20"/>
              </w:rPr>
            </w:pPr>
          </w:p>
        </w:tc>
      </w:tr>
      <w:tr w:rsidR="00180CAF" w:rsidRPr="00F35A00" w14:paraId="1FC39945" w14:textId="77777777" w:rsidTr="00F35A00">
        <w:trPr>
          <w:cantSplit/>
          <w:trHeight w:val="350"/>
        </w:trPr>
        <w:tc>
          <w:tcPr>
            <w:tcW w:w="4058" w:type="dxa"/>
            <w:tcBorders>
              <w:top w:val="nil"/>
              <w:left w:val="single" w:sz="4" w:space="0" w:color="auto"/>
              <w:bottom w:val="nil"/>
              <w:right w:val="single" w:sz="4" w:space="0" w:color="auto"/>
            </w:tcBorders>
          </w:tcPr>
          <w:p w14:paraId="0562CB0E" w14:textId="77777777" w:rsidR="00180CAF" w:rsidRPr="00F35A00" w:rsidRDefault="00180CAF" w:rsidP="00180CAF">
            <w:pPr>
              <w:spacing w:before="60"/>
              <w:rPr>
                <w:rFonts w:ascii="Calibri" w:hAnsi="Calibri" w:cs="Calibri"/>
                <w:sz w:val="20"/>
                <w:szCs w:val="20"/>
              </w:rPr>
            </w:pPr>
          </w:p>
        </w:tc>
        <w:tc>
          <w:tcPr>
            <w:tcW w:w="395" w:type="dxa"/>
            <w:tcBorders>
              <w:top w:val="nil"/>
              <w:left w:val="single" w:sz="4" w:space="0" w:color="auto"/>
              <w:bottom w:val="nil"/>
              <w:right w:val="single" w:sz="4" w:space="0" w:color="auto"/>
            </w:tcBorders>
          </w:tcPr>
          <w:p w14:paraId="34CE0A41" w14:textId="77777777" w:rsidR="00180CAF" w:rsidRPr="00F35A00" w:rsidRDefault="00180CAF" w:rsidP="00180CAF">
            <w:pPr>
              <w:spacing w:before="60"/>
              <w:rPr>
                <w:rFonts w:ascii="Calibri" w:hAnsi="Calibri" w:cs="Calibri"/>
                <w:sz w:val="20"/>
                <w:szCs w:val="20"/>
              </w:rPr>
            </w:pPr>
          </w:p>
        </w:tc>
        <w:tc>
          <w:tcPr>
            <w:tcW w:w="4716" w:type="dxa"/>
            <w:vMerge/>
            <w:tcBorders>
              <w:left w:val="single" w:sz="4" w:space="0" w:color="auto"/>
              <w:bottom w:val="nil"/>
              <w:right w:val="single" w:sz="4" w:space="0" w:color="auto"/>
            </w:tcBorders>
          </w:tcPr>
          <w:p w14:paraId="62EBF3C5" w14:textId="77777777" w:rsidR="00180CAF" w:rsidRPr="00F35A00" w:rsidRDefault="00180CAF" w:rsidP="00180CAF">
            <w:pPr>
              <w:spacing w:before="60"/>
              <w:rPr>
                <w:rFonts w:ascii="Calibri" w:hAnsi="Calibri" w:cs="Calibri"/>
                <w:sz w:val="20"/>
                <w:szCs w:val="20"/>
              </w:rPr>
            </w:pPr>
          </w:p>
        </w:tc>
      </w:tr>
      <w:tr w:rsidR="00180CAF" w:rsidRPr="00F35A00" w14:paraId="4273177C" w14:textId="77777777" w:rsidTr="00180CAF">
        <w:trPr>
          <w:trHeight w:val="68"/>
        </w:trPr>
        <w:tc>
          <w:tcPr>
            <w:tcW w:w="4058" w:type="dxa"/>
            <w:tcBorders>
              <w:top w:val="nil"/>
              <w:left w:val="single" w:sz="4" w:space="0" w:color="auto"/>
              <w:bottom w:val="single" w:sz="4" w:space="0" w:color="auto"/>
              <w:right w:val="single" w:sz="4" w:space="0" w:color="auto"/>
            </w:tcBorders>
          </w:tcPr>
          <w:p w14:paraId="0599F65E" w14:textId="77777777" w:rsidR="00180CAF" w:rsidRPr="00F35A00" w:rsidRDefault="00180CAF" w:rsidP="00180CAF">
            <w:pPr>
              <w:spacing w:before="60"/>
              <w:rPr>
                <w:rFonts w:ascii="Calibri" w:hAnsi="Calibri" w:cs="Calibri"/>
                <w:sz w:val="20"/>
                <w:szCs w:val="20"/>
              </w:rPr>
            </w:pPr>
            <w:r w:rsidRPr="00F35A00">
              <w:rPr>
                <w:rFonts w:ascii="Calibri" w:hAnsi="Calibri" w:cs="Calibri"/>
                <w:sz w:val="20"/>
                <w:szCs w:val="20"/>
              </w:rPr>
              <w:t>Mobile:</w:t>
            </w:r>
          </w:p>
          <w:p w14:paraId="6D98A12B" w14:textId="77777777" w:rsidR="00180CAF" w:rsidRPr="00F35A00" w:rsidRDefault="00180CAF" w:rsidP="00180CAF">
            <w:pPr>
              <w:spacing w:before="60"/>
              <w:rPr>
                <w:rFonts w:ascii="Calibri" w:hAnsi="Calibri" w:cs="Calibri"/>
                <w:sz w:val="20"/>
                <w:szCs w:val="20"/>
              </w:rPr>
            </w:pPr>
          </w:p>
        </w:tc>
        <w:tc>
          <w:tcPr>
            <w:tcW w:w="395" w:type="dxa"/>
            <w:tcBorders>
              <w:top w:val="nil"/>
              <w:left w:val="single" w:sz="4" w:space="0" w:color="auto"/>
              <w:bottom w:val="nil"/>
              <w:right w:val="single" w:sz="4" w:space="0" w:color="auto"/>
            </w:tcBorders>
          </w:tcPr>
          <w:p w14:paraId="2946DB82" w14:textId="77777777" w:rsidR="00180CAF" w:rsidRPr="00F35A00" w:rsidRDefault="00180CAF" w:rsidP="00180CAF">
            <w:pPr>
              <w:spacing w:before="60"/>
              <w:rPr>
                <w:rFonts w:ascii="Calibri" w:hAnsi="Calibri" w:cs="Calibri"/>
                <w:sz w:val="20"/>
                <w:szCs w:val="20"/>
              </w:rPr>
            </w:pPr>
          </w:p>
        </w:tc>
        <w:tc>
          <w:tcPr>
            <w:tcW w:w="4716" w:type="dxa"/>
            <w:tcBorders>
              <w:top w:val="nil"/>
              <w:left w:val="single" w:sz="4" w:space="0" w:color="auto"/>
              <w:bottom w:val="single" w:sz="4" w:space="0" w:color="auto"/>
              <w:right w:val="single" w:sz="4" w:space="0" w:color="auto"/>
            </w:tcBorders>
          </w:tcPr>
          <w:p w14:paraId="5997CC1D" w14:textId="77777777" w:rsidR="00180CAF" w:rsidRPr="00F35A00" w:rsidRDefault="00180CAF" w:rsidP="00180CAF">
            <w:pPr>
              <w:spacing w:before="60"/>
              <w:rPr>
                <w:rFonts w:ascii="Calibri" w:hAnsi="Calibri" w:cs="Calibri"/>
                <w:sz w:val="20"/>
                <w:szCs w:val="20"/>
              </w:rPr>
            </w:pPr>
          </w:p>
        </w:tc>
      </w:tr>
      <w:tr w:rsidR="00180CAF" w:rsidRPr="00F35A00" w14:paraId="110FFD37" w14:textId="77777777" w:rsidTr="00F35A00">
        <w:trPr>
          <w:trHeight w:val="216"/>
        </w:trPr>
        <w:tc>
          <w:tcPr>
            <w:tcW w:w="4058" w:type="dxa"/>
            <w:tcBorders>
              <w:top w:val="single" w:sz="4" w:space="0" w:color="auto"/>
              <w:left w:val="nil"/>
              <w:bottom w:val="single" w:sz="4" w:space="0" w:color="auto"/>
              <w:right w:val="nil"/>
            </w:tcBorders>
          </w:tcPr>
          <w:p w14:paraId="6B699379" w14:textId="77777777" w:rsidR="00180CAF" w:rsidRPr="00F35A00" w:rsidRDefault="00180CAF" w:rsidP="00180CAF">
            <w:pPr>
              <w:rPr>
                <w:rFonts w:ascii="Calibri" w:hAnsi="Calibri" w:cs="Calibri"/>
                <w:sz w:val="20"/>
                <w:szCs w:val="20"/>
              </w:rPr>
            </w:pPr>
          </w:p>
        </w:tc>
        <w:tc>
          <w:tcPr>
            <w:tcW w:w="395" w:type="dxa"/>
            <w:tcBorders>
              <w:top w:val="nil"/>
              <w:left w:val="nil"/>
              <w:bottom w:val="nil"/>
              <w:right w:val="nil"/>
            </w:tcBorders>
          </w:tcPr>
          <w:p w14:paraId="3FE9F23F" w14:textId="77777777" w:rsidR="00180CAF" w:rsidRPr="00F35A00" w:rsidRDefault="00180CAF" w:rsidP="00180CAF">
            <w:pPr>
              <w:rPr>
                <w:rFonts w:ascii="Calibri" w:hAnsi="Calibri" w:cs="Calibri"/>
                <w:sz w:val="20"/>
                <w:szCs w:val="20"/>
              </w:rPr>
            </w:pPr>
          </w:p>
        </w:tc>
        <w:tc>
          <w:tcPr>
            <w:tcW w:w="4716" w:type="dxa"/>
            <w:tcBorders>
              <w:top w:val="single" w:sz="4" w:space="0" w:color="auto"/>
              <w:left w:val="nil"/>
              <w:bottom w:val="single" w:sz="4" w:space="0" w:color="auto"/>
              <w:right w:val="nil"/>
            </w:tcBorders>
          </w:tcPr>
          <w:p w14:paraId="1F72F646" w14:textId="77777777" w:rsidR="00180CAF" w:rsidRPr="00F35A00" w:rsidRDefault="00180CAF" w:rsidP="00180CAF">
            <w:pPr>
              <w:rPr>
                <w:rFonts w:ascii="Calibri" w:hAnsi="Calibri" w:cs="Calibri"/>
                <w:sz w:val="20"/>
                <w:szCs w:val="20"/>
              </w:rPr>
            </w:pPr>
          </w:p>
        </w:tc>
      </w:tr>
    </w:tbl>
    <w:p w14:paraId="08CE6F91" w14:textId="77777777" w:rsidR="00180CAF" w:rsidRPr="00F35A00" w:rsidRDefault="00180CAF" w:rsidP="00180CAF">
      <w:pPr>
        <w:rPr>
          <w:rFonts w:ascii="Calibri" w:hAnsi="Calibri" w:cs="Calibri"/>
          <w:sz w:val="20"/>
          <w:szCs w:val="20"/>
        </w:rPr>
      </w:pPr>
    </w:p>
    <w:p w14:paraId="7420C4C8" w14:textId="77777777" w:rsidR="00180CAF" w:rsidRPr="00F35A00" w:rsidRDefault="00180CAF" w:rsidP="00180CAF">
      <w:pPr>
        <w:tabs>
          <w:tab w:val="left" w:pos="426"/>
        </w:tabs>
        <w:spacing w:after="120"/>
        <w:rPr>
          <w:rFonts w:ascii="Calibri" w:hAnsi="Calibri" w:cs="Calibri"/>
          <w:sz w:val="20"/>
          <w:szCs w:val="20"/>
        </w:rPr>
      </w:pPr>
      <w:r w:rsidRPr="00F35A00">
        <w:rPr>
          <w:rFonts w:ascii="Calibri" w:hAnsi="Calibri" w:cs="Calibri"/>
          <w:b/>
          <w:sz w:val="20"/>
          <w:szCs w:val="20"/>
        </w:rPr>
        <w:t>2.</w:t>
      </w:r>
      <w:r w:rsidRPr="00F35A00">
        <w:rPr>
          <w:rFonts w:ascii="Calibri" w:hAnsi="Calibri" w:cs="Calibri"/>
          <w:b/>
          <w:sz w:val="20"/>
          <w:szCs w:val="20"/>
        </w:rPr>
        <w:tab/>
        <w:t>Employment / Volunteering history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9"/>
        <w:gridCol w:w="1171"/>
        <w:gridCol w:w="1126"/>
        <w:gridCol w:w="3310"/>
        <w:gridCol w:w="2832"/>
      </w:tblGrid>
      <w:tr w:rsidR="00180CAF" w:rsidRPr="00F35A00" w14:paraId="52D8ABE2" w14:textId="77777777" w:rsidTr="00F35A00">
        <w:tc>
          <w:tcPr>
            <w:tcW w:w="9854" w:type="dxa"/>
            <w:gridSpan w:val="5"/>
          </w:tcPr>
          <w:p w14:paraId="73D83719" w14:textId="77777777" w:rsidR="00180CAF" w:rsidRPr="00F35A00" w:rsidRDefault="00180CAF" w:rsidP="00F35A00">
            <w:pPr>
              <w:rPr>
                <w:rFonts w:ascii="Calibri" w:hAnsi="Calibri" w:cs="Calibri"/>
                <w:b/>
                <w:sz w:val="20"/>
                <w:szCs w:val="20"/>
              </w:rPr>
            </w:pPr>
            <w:r w:rsidRPr="00F35A00">
              <w:rPr>
                <w:rFonts w:ascii="Calibri" w:hAnsi="Calibri" w:cs="Calibri"/>
                <w:sz w:val="20"/>
                <w:szCs w:val="20"/>
              </w:rPr>
              <w:t xml:space="preserve">Please list below your full employment history starting with the most recent (this should include voluntary/unpaid work) </w:t>
            </w:r>
          </w:p>
        </w:tc>
      </w:tr>
      <w:tr w:rsidR="006E2639" w:rsidRPr="00F35A00" w14:paraId="69F96FCA" w14:textId="77777777" w:rsidTr="006E2639">
        <w:trPr>
          <w:trHeight w:val="641"/>
        </w:trPr>
        <w:tc>
          <w:tcPr>
            <w:tcW w:w="1194" w:type="dxa"/>
          </w:tcPr>
          <w:p w14:paraId="08A80BAF" w14:textId="77777777" w:rsidR="006E2639" w:rsidRPr="00F35A00" w:rsidRDefault="006E2639" w:rsidP="00F35A00">
            <w:pPr>
              <w:jc w:val="center"/>
              <w:rPr>
                <w:rFonts w:ascii="Calibri" w:hAnsi="Calibri" w:cs="Calibri"/>
                <w:sz w:val="20"/>
                <w:szCs w:val="20"/>
              </w:rPr>
            </w:pPr>
            <w:r w:rsidRPr="00F35A00">
              <w:rPr>
                <w:rFonts w:ascii="Calibri" w:hAnsi="Calibri" w:cs="Calibri"/>
                <w:sz w:val="20"/>
                <w:szCs w:val="20"/>
              </w:rPr>
              <w:t>From</w:t>
            </w:r>
          </w:p>
          <w:p w14:paraId="046BFFDC" w14:textId="77777777" w:rsidR="006E2639" w:rsidRPr="00F35A00" w:rsidRDefault="006E2639" w:rsidP="00F35A00">
            <w:pPr>
              <w:jc w:val="center"/>
              <w:rPr>
                <w:rFonts w:ascii="Calibri" w:hAnsi="Calibri" w:cs="Calibri"/>
                <w:sz w:val="20"/>
                <w:szCs w:val="20"/>
              </w:rPr>
            </w:pPr>
            <w:r w:rsidRPr="00F35A00">
              <w:rPr>
                <w:rFonts w:ascii="Calibri" w:hAnsi="Calibri" w:cs="Calibri"/>
                <w:sz w:val="20"/>
                <w:szCs w:val="20"/>
              </w:rPr>
              <w:t>dd/mm/</w:t>
            </w:r>
            <w:proofErr w:type="spellStart"/>
            <w:r w:rsidRPr="00F35A00">
              <w:rPr>
                <w:rFonts w:ascii="Calibri" w:hAnsi="Calibri" w:cs="Calibri"/>
                <w:sz w:val="20"/>
                <w:szCs w:val="20"/>
              </w:rPr>
              <w:t>yy</w:t>
            </w:r>
            <w:proofErr w:type="spellEnd"/>
          </w:p>
        </w:tc>
        <w:tc>
          <w:tcPr>
            <w:tcW w:w="1175" w:type="dxa"/>
          </w:tcPr>
          <w:p w14:paraId="70B4869A" w14:textId="77777777" w:rsidR="006E2639" w:rsidRPr="00F35A00" w:rsidRDefault="006E2639" w:rsidP="00F35A00">
            <w:pPr>
              <w:jc w:val="center"/>
              <w:rPr>
                <w:rFonts w:ascii="Calibri" w:hAnsi="Calibri" w:cs="Calibri"/>
                <w:sz w:val="20"/>
                <w:szCs w:val="20"/>
              </w:rPr>
            </w:pPr>
            <w:r w:rsidRPr="00F35A00">
              <w:rPr>
                <w:rFonts w:ascii="Calibri" w:hAnsi="Calibri" w:cs="Calibri"/>
                <w:sz w:val="20"/>
                <w:szCs w:val="20"/>
              </w:rPr>
              <w:t>To</w:t>
            </w:r>
          </w:p>
          <w:p w14:paraId="5D4DE8AA" w14:textId="77777777" w:rsidR="006E2639" w:rsidRPr="00F35A00" w:rsidRDefault="006E2639" w:rsidP="00F35A00">
            <w:pPr>
              <w:jc w:val="center"/>
              <w:rPr>
                <w:rFonts w:ascii="Calibri" w:hAnsi="Calibri" w:cs="Calibri"/>
                <w:sz w:val="20"/>
                <w:szCs w:val="20"/>
              </w:rPr>
            </w:pPr>
            <w:r w:rsidRPr="00F35A00">
              <w:rPr>
                <w:rFonts w:ascii="Calibri" w:hAnsi="Calibri" w:cs="Calibri"/>
                <w:sz w:val="20"/>
                <w:szCs w:val="20"/>
              </w:rPr>
              <w:t>dd/mm/</w:t>
            </w:r>
            <w:proofErr w:type="spellStart"/>
            <w:r w:rsidRPr="00F35A00">
              <w:rPr>
                <w:rFonts w:ascii="Calibri" w:hAnsi="Calibri" w:cs="Calibri"/>
                <w:sz w:val="20"/>
                <w:szCs w:val="20"/>
              </w:rPr>
              <w:t>yy</w:t>
            </w:r>
            <w:proofErr w:type="spellEnd"/>
          </w:p>
        </w:tc>
        <w:tc>
          <w:tcPr>
            <w:tcW w:w="1133" w:type="dxa"/>
          </w:tcPr>
          <w:p w14:paraId="0ADF4ED8" w14:textId="77777777" w:rsidR="006E2639" w:rsidRPr="00F35A00" w:rsidRDefault="006E2639" w:rsidP="00F35A00">
            <w:pPr>
              <w:pStyle w:val="CommentText"/>
              <w:rPr>
                <w:rFonts w:ascii="Calibri" w:hAnsi="Calibri" w:cs="Calibri"/>
              </w:rPr>
            </w:pPr>
            <w:r w:rsidRPr="00F35A00">
              <w:rPr>
                <w:rFonts w:ascii="Calibri" w:hAnsi="Calibri" w:cs="Calibri"/>
              </w:rPr>
              <w:t>Full/</w:t>
            </w:r>
          </w:p>
          <w:p w14:paraId="30F84F75" w14:textId="77777777" w:rsidR="006E2639" w:rsidRPr="00F35A00" w:rsidRDefault="006E2639" w:rsidP="00F35A00">
            <w:pPr>
              <w:pStyle w:val="CommentText"/>
              <w:rPr>
                <w:rFonts w:ascii="Calibri" w:hAnsi="Calibri" w:cs="Calibri"/>
              </w:rPr>
            </w:pPr>
            <w:r w:rsidRPr="00F35A00">
              <w:rPr>
                <w:rFonts w:ascii="Calibri" w:hAnsi="Calibri" w:cs="Calibri"/>
              </w:rPr>
              <w:t>part time/</w:t>
            </w:r>
          </w:p>
          <w:p w14:paraId="743D7406" w14:textId="77777777" w:rsidR="006E2639" w:rsidRPr="00F35A00" w:rsidRDefault="006E2639" w:rsidP="00F35A00">
            <w:pPr>
              <w:pStyle w:val="CommentText"/>
              <w:rPr>
                <w:rFonts w:ascii="Calibri" w:hAnsi="Calibri" w:cs="Calibri"/>
              </w:rPr>
            </w:pPr>
            <w:r w:rsidRPr="00F35A00">
              <w:rPr>
                <w:rFonts w:ascii="Calibri" w:hAnsi="Calibri" w:cs="Calibri"/>
              </w:rPr>
              <w:t>voluntary</w:t>
            </w:r>
          </w:p>
        </w:tc>
        <w:tc>
          <w:tcPr>
            <w:tcW w:w="3424" w:type="dxa"/>
          </w:tcPr>
          <w:p w14:paraId="0828B1F2" w14:textId="77777777" w:rsidR="006E2639" w:rsidRPr="00F35A00" w:rsidRDefault="006E2639" w:rsidP="00F35A00">
            <w:pPr>
              <w:rPr>
                <w:rFonts w:ascii="Calibri" w:hAnsi="Calibri" w:cs="Calibri"/>
                <w:sz w:val="20"/>
                <w:szCs w:val="20"/>
              </w:rPr>
            </w:pPr>
            <w:r w:rsidRPr="00F35A00">
              <w:rPr>
                <w:rFonts w:ascii="Calibri" w:hAnsi="Calibri" w:cs="Calibri"/>
                <w:sz w:val="20"/>
                <w:szCs w:val="20"/>
              </w:rPr>
              <w:t xml:space="preserve">Name, address and contact number of </w:t>
            </w:r>
            <w:proofErr w:type="gramStart"/>
            <w:r w:rsidRPr="00F35A00">
              <w:rPr>
                <w:rFonts w:ascii="Calibri" w:hAnsi="Calibri" w:cs="Calibri"/>
                <w:sz w:val="20"/>
                <w:szCs w:val="20"/>
              </w:rPr>
              <w:t>employer</w:t>
            </w:r>
            <w:proofErr w:type="gramEnd"/>
          </w:p>
        </w:tc>
        <w:tc>
          <w:tcPr>
            <w:tcW w:w="2928" w:type="dxa"/>
          </w:tcPr>
          <w:p w14:paraId="6D6CD578" w14:textId="77777777" w:rsidR="006E2639" w:rsidRPr="00F35A00" w:rsidRDefault="006E2639" w:rsidP="00180CAF">
            <w:pPr>
              <w:pStyle w:val="BodyText"/>
              <w:rPr>
                <w:rFonts w:ascii="Calibri" w:hAnsi="Calibri" w:cs="Calibri"/>
                <w:sz w:val="20"/>
                <w:szCs w:val="20"/>
              </w:rPr>
            </w:pPr>
            <w:r w:rsidRPr="00F35A00">
              <w:rPr>
                <w:rFonts w:ascii="Calibri" w:hAnsi="Calibri" w:cs="Calibri"/>
                <w:sz w:val="20"/>
                <w:szCs w:val="20"/>
              </w:rPr>
              <w:t xml:space="preserve">Position held </w:t>
            </w:r>
          </w:p>
        </w:tc>
      </w:tr>
      <w:tr w:rsidR="006E2639" w:rsidRPr="00F35A00" w14:paraId="61CDCEAD" w14:textId="77777777" w:rsidTr="006E2639">
        <w:trPr>
          <w:trHeight w:val="382"/>
        </w:trPr>
        <w:tc>
          <w:tcPr>
            <w:tcW w:w="1194" w:type="dxa"/>
          </w:tcPr>
          <w:p w14:paraId="6BB9E253" w14:textId="77777777" w:rsidR="006E2639" w:rsidRPr="00F35A00" w:rsidRDefault="006E2639" w:rsidP="00F35A00">
            <w:pPr>
              <w:spacing w:line="360" w:lineRule="auto"/>
              <w:rPr>
                <w:rFonts w:ascii="Calibri" w:hAnsi="Calibri" w:cs="Calibri"/>
                <w:sz w:val="20"/>
                <w:szCs w:val="20"/>
              </w:rPr>
            </w:pPr>
          </w:p>
        </w:tc>
        <w:tc>
          <w:tcPr>
            <w:tcW w:w="1175" w:type="dxa"/>
          </w:tcPr>
          <w:p w14:paraId="23DE523C" w14:textId="77777777" w:rsidR="006E2639" w:rsidRPr="00F35A00" w:rsidRDefault="006E2639" w:rsidP="00F35A00">
            <w:pPr>
              <w:spacing w:line="360" w:lineRule="auto"/>
              <w:jc w:val="center"/>
              <w:rPr>
                <w:rFonts w:ascii="Calibri" w:hAnsi="Calibri" w:cs="Calibri"/>
                <w:sz w:val="20"/>
                <w:szCs w:val="20"/>
              </w:rPr>
            </w:pPr>
          </w:p>
        </w:tc>
        <w:tc>
          <w:tcPr>
            <w:tcW w:w="1133" w:type="dxa"/>
          </w:tcPr>
          <w:p w14:paraId="52E56223" w14:textId="77777777" w:rsidR="006E2639" w:rsidRPr="00F35A00" w:rsidRDefault="006E2639" w:rsidP="00F35A00">
            <w:pPr>
              <w:spacing w:line="360" w:lineRule="auto"/>
              <w:rPr>
                <w:rFonts w:ascii="Calibri" w:hAnsi="Calibri" w:cs="Calibri"/>
                <w:sz w:val="20"/>
                <w:szCs w:val="20"/>
              </w:rPr>
            </w:pPr>
          </w:p>
        </w:tc>
        <w:tc>
          <w:tcPr>
            <w:tcW w:w="3424" w:type="dxa"/>
          </w:tcPr>
          <w:p w14:paraId="07547A01" w14:textId="77777777" w:rsidR="006E2639" w:rsidRPr="00F35A00" w:rsidRDefault="006E2639" w:rsidP="00F35A00">
            <w:pPr>
              <w:spacing w:line="360" w:lineRule="auto"/>
              <w:rPr>
                <w:rFonts w:ascii="Calibri" w:hAnsi="Calibri" w:cs="Calibri"/>
                <w:sz w:val="20"/>
                <w:szCs w:val="20"/>
              </w:rPr>
            </w:pPr>
          </w:p>
        </w:tc>
        <w:tc>
          <w:tcPr>
            <w:tcW w:w="2928" w:type="dxa"/>
          </w:tcPr>
          <w:p w14:paraId="5043CB0F" w14:textId="77777777" w:rsidR="006E2639" w:rsidRPr="00F35A00" w:rsidRDefault="006E2639" w:rsidP="00F35A00">
            <w:pPr>
              <w:spacing w:line="360" w:lineRule="auto"/>
              <w:rPr>
                <w:rFonts w:ascii="Calibri" w:hAnsi="Calibri" w:cs="Calibri"/>
                <w:sz w:val="20"/>
                <w:szCs w:val="20"/>
              </w:rPr>
            </w:pPr>
          </w:p>
        </w:tc>
      </w:tr>
      <w:tr w:rsidR="006E2639" w:rsidRPr="00F35A00" w14:paraId="07459315" w14:textId="77777777" w:rsidTr="006E2639">
        <w:tc>
          <w:tcPr>
            <w:tcW w:w="1194" w:type="dxa"/>
          </w:tcPr>
          <w:p w14:paraId="6537F28F" w14:textId="77777777" w:rsidR="006E2639" w:rsidRPr="00F35A00" w:rsidRDefault="006E2639" w:rsidP="00F35A00">
            <w:pPr>
              <w:spacing w:line="360" w:lineRule="auto"/>
              <w:rPr>
                <w:rFonts w:ascii="Calibri" w:hAnsi="Calibri" w:cs="Calibri"/>
                <w:sz w:val="20"/>
                <w:szCs w:val="20"/>
              </w:rPr>
            </w:pPr>
          </w:p>
        </w:tc>
        <w:tc>
          <w:tcPr>
            <w:tcW w:w="1175" w:type="dxa"/>
          </w:tcPr>
          <w:p w14:paraId="6DFB9E20" w14:textId="77777777" w:rsidR="006E2639" w:rsidRPr="00F35A00" w:rsidRDefault="006E2639" w:rsidP="00F35A00">
            <w:pPr>
              <w:spacing w:line="360" w:lineRule="auto"/>
              <w:jc w:val="center"/>
              <w:rPr>
                <w:rFonts w:ascii="Calibri" w:hAnsi="Calibri" w:cs="Calibri"/>
                <w:sz w:val="20"/>
                <w:szCs w:val="20"/>
              </w:rPr>
            </w:pPr>
          </w:p>
        </w:tc>
        <w:tc>
          <w:tcPr>
            <w:tcW w:w="1133" w:type="dxa"/>
          </w:tcPr>
          <w:p w14:paraId="70DF9E56" w14:textId="77777777" w:rsidR="006E2639" w:rsidRPr="00F35A00" w:rsidRDefault="006E2639" w:rsidP="00F35A00">
            <w:pPr>
              <w:spacing w:line="360" w:lineRule="auto"/>
              <w:rPr>
                <w:rFonts w:ascii="Calibri" w:hAnsi="Calibri" w:cs="Calibri"/>
                <w:sz w:val="20"/>
                <w:szCs w:val="20"/>
              </w:rPr>
            </w:pPr>
          </w:p>
        </w:tc>
        <w:tc>
          <w:tcPr>
            <w:tcW w:w="3424" w:type="dxa"/>
          </w:tcPr>
          <w:p w14:paraId="44E871BC" w14:textId="77777777" w:rsidR="006E2639" w:rsidRPr="00F35A00" w:rsidRDefault="006E2639" w:rsidP="00F35A00">
            <w:pPr>
              <w:spacing w:line="360" w:lineRule="auto"/>
              <w:rPr>
                <w:rFonts w:ascii="Calibri" w:hAnsi="Calibri" w:cs="Calibri"/>
                <w:sz w:val="20"/>
                <w:szCs w:val="20"/>
              </w:rPr>
            </w:pPr>
          </w:p>
        </w:tc>
        <w:tc>
          <w:tcPr>
            <w:tcW w:w="2928" w:type="dxa"/>
          </w:tcPr>
          <w:p w14:paraId="144A5D23" w14:textId="77777777" w:rsidR="006E2639" w:rsidRPr="00F35A00" w:rsidRDefault="006E2639" w:rsidP="00F35A00">
            <w:pPr>
              <w:spacing w:line="360" w:lineRule="auto"/>
              <w:rPr>
                <w:rFonts w:ascii="Calibri" w:hAnsi="Calibri" w:cs="Calibri"/>
                <w:sz w:val="20"/>
                <w:szCs w:val="20"/>
              </w:rPr>
            </w:pPr>
          </w:p>
        </w:tc>
      </w:tr>
      <w:tr w:rsidR="006E2639" w:rsidRPr="00F35A00" w14:paraId="738610EB" w14:textId="77777777" w:rsidTr="006E2639">
        <w:tc>
          <w:tcPr>
            <w:tcW w:w="1194" w:type="dxa"/>
          </w:tcPr>
          <w:p w14:paraId="637805D2" w14:textId="77777777" w:rsidR="006E2639" w:rsidRPr="00F35A00" w:rsidRDefault="006E2639" w:rsidP="00F35A00">
            <w:pPr>
              <w:spacing w:line="360" w:lineRule="auto"/>
              <w:rPr>
                <w:rFonts w:ascii="Calibri" w:hAnsi="Calibri" w:cs="Calibri"/>
                <w:sz w:val="20"/>
                <w:szCs w:val="20"/>
              </w:rPr>
            </w:pPr>
          </w:p>
        </w:tc>
        <w:tc>
          <w:tcPr>
            <w:tcW w:w="1175" w:type="dxa"/>
          </w:tcPr>
          <w:p w14:paraId="463F29E8" w14:textId="77777777" w:rsidR="006E2639" w:rsidRPr="00F35A00" w:rsidRDefault="006E2639" w:rsidP="00F35A00">
            <w:pPr>
              <w:spacing w:line="360" w:lineRule="auto"/>
              <w:jc w:val="center"/>
              <w:rPr>
                <w:rFonts w:ascii="Calibri" w:hAnsi="Calibri" w:cs="Calibri"/>
                <w:sz w:val="20"/>
                <w:szCs w:val="20"/>
              </w:rPr>
            </w:pPr>
          </w:p>
        </w:tc>
        <w:tc>
          <w:tcPr>
            <w:tcW w:w="1133" w:type="dxa"/>
          </w:tcPr>
          <w:p w14:paraId="3B7B4B86" w14:textId="77777777" w:rsidR="006E2639" w:rsidRPr="00F35A00" w:rsidRDefault="006E2639" w:rsidP="00F35A00">
            <w:pPr>
              <w:spacing w:line="360" w:lineRule="auto"/>
              <w:rPr>
                <w:rFonts w:ascii="Calibri" w:hAnsi="Calibri" w:cs="Calibri"/>
                <w:sz w:val="20"/>
                <w:szCs w:val="20"/>
              </w:rPr>
            </w:pPr>
          </w:p>
        </w:tc>
        <w:tc>
          <w:tcPr>
            <w:tcW w:w="3424" w:type="dxa"/>
          </w:tcPr>
          <w:p w14:paraId="3A0FF5F2" w14:textId="77777777" w:rsidR="006E2639" w:rsidRPr="00F35A00" w:rsidRDefault="006E2639" w:rsidP="00F35A00">
            <w:pPr>
              <w:spacing w:line="360" w:lineRule="auto"/>
              <w:rPr>
                <w:rFonts w:ascii="Calibri" w:hAnsi="Calibri" w:cs="Calibri"/>
                <w:sz w:val="20"/>
                <w:szCs w:val="20"/>
              </w:rPr>
            </w:pPr>
          </w:p>
        </w:tc>
        <w:tc>
          <w:tcPr>
            <w:tcW w:w="2928" w:type="dxa"/>
          </w:tcPr>
          <w:p w14:paraId="5630AD66" w14:textId="77777777" w:rsidR="006E2639" w:rsidRPr="00F35A00" w:rsidRDefault="006E2639" w:rsidP="00F35A00">
            <w:pPr>
              <w:spacing w:line="360" w:lineRule="auto"/>
              <w:rPr>
                <w:rFonts w:ascii="Calibri" w:hAnsi="Calibri" w:cs="Calibri"/>
                <w:sz w:val="20"/>
                <w:szCs w:val="20"/>
              </w:rPr>
            </w:pPr>
          </w:p>
        </w:tc>
      </w:tr>
      <w:tr w:rsidR="006E2639" w:rsidRPr="00F35A00" w14:paraId="61829076" w14:textId="77777777" w:rsidTr="006E2639">
        <w:tc>
          <w:tcPr>
            <w:tcW w:w="1194" w:type="dxa"/>
          </w:tcPr>
          <w:p w14:paraId="2BA226A1" w14:textId="77777777" w:rsidR="006E2639" w:rsidRPr="00F35A00" w:rsidRDefault="006E2639" w:rsidP="00F35A00">
            <w:pPr>
              <w:spacing w:line="360" w:lineRule="auto"/>
              <w:rPr>
                <w:rFonts w:ascii="Calibri" w:hAnsi="Calibri" w:cs="Calibri"/>
                <w:sz w:val="20"/>
                <w:szCs w:val="20"/>
              </w:rPr>
            </w:pPr>
          </w:p>
        </w:tc>
        <w:tc>
          <w:tcPr>
            <w:tcW w:w="1175" w:type="dxa"/>
          </w:tcPr>
          <w:p w14:paraId="17AD93B2" w14:textId="77777777" w:rsidR="006E2639" w:rsidRPr="00F35A00" w:rsidRDefault="006E2639" w:rsidP="00F35A00">
            <w:pPr>
              <w:spacing w:line="360" w:lineRule="auto"/>
              <w:jc w:val="center"/>
              <w:rPr>
                <w:rFonts w:ascii="Calibri" w:hAnsi="Calibri" w:cs="Calibri"/>
                <w:sz w:val="20"/>
                <w:szCs w:val="20"/>
              </w:rPr>
            </w:pPr>
          </w:p>
        </w:tc>
        <w:tc>
          <w:tcPr>
            <w:tcW w:w="1133" w:type="dxa"/>
          </w:tcPr>
          <w:p w14:paraId="0DE4B5B7" w14:textId="77777777" w:rsidR="006E2639" w:rsidRPr="00F35A00" w:rsidRDefault="006E2639" w:rsidP="00F35A00">
            <w:pPr>
              <w:spacing w:line="360" w:lineRule="auto"/>
              <w:rPr>
                <w:rFonts w:ascii="Calibri" w:hAnsi="Calibri" w:cs="Calibri"/>
                <w:sz w:val="20"/>
                <w:szCs w:val="20"/>
              </w:rPr>
            </w:pPr>
          </w:p>
        </w:tc>
        <w:tc>
          <w:tcPr>
            <w:tcW w:w="3424" w:type="dxa"/>
          </w:tcPr>
          <w:p w14:paraId="66204FF1" w14:textId="77777777" w:rsidR="006E2639" w:rsidRPr="00F35A00" w:rsidRDefault="006E2639" w:rsidP="00F35A00">
            <w:pPr>
              <w:spacing w:line="360" w:lineRule="auto"/>
              <w:rPr>
                <w:rFonts w:ascii="Calibri" w:hAnsi="Calibri" w:cs="Calibri"/>
                <w:sz w:val="20"/>
                <w:szCs w:val="20"/>
              </w:rPr>
            </w:pPr>
          </w:p>
        </w:tc>
        <w:tc>
          <w:tcPr>
            <w:tcW w:w="2928" w:type="dxa"/>
          </w:tcPr>
          <w:p w14:paraId="2DBF0D7D" w14:textId="77777777" w:rsidR="006E2639" w:rsidRPr="00F35A00" w:rsidRDefault="006E2639" w:rsidP="00F35A00">
            <w:pPr>
              <w:spacing w:line="360" w:lineRule="auto"/>
              <w:rPr>
                <w:rFonts w:ascii="Calibri" w:hAnsi="Calibri" w:cs="Calibri"/>
                <w:sz w:val="20"/>
                <w:szCs w:val="20"/>
              </w:rPr>
            </w:pPr>
          </w:p>
        </w:tc>
      </w:tr>
    </w:tbl>
    <w:p w14:paraId="6B62F1B3" w14:textId="77777777" w:rsidR="00180CAF" w:rsidRPr="00F35A00" w:rsidRDefault="00180CAF" w:rsidP="00180CAF">
      <w:pPr>
        <w:rPr>
          <w:rFonts w:ascii="Calibri" w:hAnsi="Calibri" w:cs="Calibri"/>
          <w:b/>
          <w:sz w:val="20"/>
          <w:szCs w:val="20"/>
        </w:rPr>
      </w:pPr>
    </w:p>
    <w:p w14:paraId="5A0EDCC7" w14:textId="77777777" w:rsidR="00180CAF" w:rsidRPr="00F35A00" w:rsidRDefault="00180CAF" w:rsidP="00180CAF">
      <w:pPr>
        <w:rPr>
          <w:rFonts w:ascii="Calibri" w:hAnsi="Calibri" w:cs="Calibri"/>
          <w:b/>
          <w:sz w:val="20"/>
          <w:szCs w:val="20"/>
        </w:rPr>
      </w:pPr>
      <w:r w:rsidRPr="00F35A00">
        <w:rPr>
          <w:rFonts w:ascii="Calibri" w:hAnsi="Calibri" w:cs="Calibri"/>
          <w:b/>
          <w:sz w:val="20"/>
          <w:szCs w:val="20"/>
        </w:rPr>
        <w:t xml:space="preserve">3 </w:t>
      </w:r>
      <w:hyperlink w:anchor="a" w:history="1">
        <w:r w:rsidRPr="00F35A00">
          <w:rPr>
            <w:rStyle w:val="Hyperlink"/>
            <w:rFonts w:ascii="Calibri" w:hAnsi="Calibri" w:cs="Calibri"/>
            <w:b/>
            <w:sz w:val="20"/>
            <w:szCs w:val="20"/>
          </w:rPr>
          <w:t>Rehabilitation of Offenders Act 1974 (exemptions order 1987)</w:t>
        </w:r>
      </w:hyperlink>
    </w:p>
    <w:p w14:paraId="4C072A22" w14:textId="77777777" w:rsidR="00180CAF" w:rsidRPr="00F35A00" w:rsidRDefault="00180CAF" w:rsidP="00180CAF">
      <w:pPr>
        <w:rPr>
          <w:rFonts w:ascii="Calibri" w:hAnsi="Calibri" w:cs="Calibri"/>
          <w:sz w:val="20"/>
          <w:szCs w:val="20"/>
        </w:rPr>
      </w:pPr>
      <w:r w:rsidRPr="00F35A00">
        <w:rPr>
          <w:rFonts w:ascii="Calibri" w:hAnsi="Calibri" w:cs="Calibri"/>
          <w:sz w:val="20"/>
          <w:szCs w:val="20"/>
        </w:rPr>
        <w:t xml:space="preserve"> Rehabilitation of Offenders Act 1974 (as amended) </w:t>
      </w:r>
    </w:p>
    <w:p w14:paraId="02201BC5" w14:textId="77777777" w:rsidR="00180CAF" w:rsidRPr="00F35A00" w:rsidRDefault="00180CAF" w:rsidP="00180CAF">
      <w:pPr>
        <w:rPr>
          <w:rFonts w:ascii="Calibri" w:hAnsi="Calibri" w:cs="Calibri"/>
          <w:sz w:val="20"/>
          <w:szCs w:val="20"/>
        </w:rPr>
      </w:pPr>
      <w:r w:rsidRPr="00F35A00">
        <w:rPr>
          <w:rFonts w:ascii="Calibri" w:hAnsi="Calibri" w:cs="Calibri"/>
          <w:sz w:val="20"/>
          <w:szCs w:val="20"/>
        </w:rPr>
        <w:t>The volunteer role you are applying for is exempt from the Rehabilitation of Offenders Act 1974 and therefore you are required to declare any convictions, cautions, reprimands and final warnings that are not ‘protected’ (</w:t>
      </w:r>
      <w:proofErr w:type="spellStart"/>
      <w:r w:rsidRPr="00F35A00">
        <w:rPr>
          <w:rFonts w:ascii="Calibri" w:hAnsi="Calibri" w:cs="Calibri"/>
          <w:sz w:val="20"/>
          <w:szCs w:val="20"/>
        </w:rPr>
        <w:t>ie</w:t>
      </w:r>
      <w:proofErr w:type="spellEnd"/>
      <w:r w:rsidRPr="00F35A00">
        <w:rPr>
          <w:rFonts w:ascii="Calibri" w:hAnsi="Calibri" w:cs="Calibri"/>
          <w:sz w:val="20"/>
          <w:szCs w:val="20"/>
        </w:rPr>
        <w:t xml:space="preserve"> filtered out) as defined by the Rehabilitation of Offenders Act 1974 (Exceptions) order 1975 (as amended in 2013) . The amendments to the Exceptions Order provide that certain’ spent’ convictions and cautions are 'protected' and are not subject to disclosure to employers and cannot be taken into account.  Guidance and criteria on the filtering of these cautions and convictions can be found using the following link.</w:t>
      </w:r>
    </w:p>
    <w:p w14:paraId="58DF8742" w14:textId="77777777" w:rsidR="00180CAF" w:rsidRPr="00F35A00" w:rsidRDefault="00BB6453" w:rsidP="00180CAF">
      <w:pPr>
        <w:pStyle w:val="Default"/>
        <w:ind w:left="709" w:firstLine="709"/>
        <w:rPr>
          <w:rFonts w:ascii="Calibri" w:hAnsi="Calibri" w:cs="Calibri"/>
          <w:sz w:val="20"/>
          <w:szCs w:val="20"/>
        </w:rPr>
      </w:pPr>
      <w:hyperlink r:id="rId11" w:history="1">
        <w:r w:rsidR="00180CAF" w:rsidRPr="00F35A00">
          <w:rPr>
            <w:rStyle w:val="Hyperlink"/>
            <w:rFonts w:ascii="Calibri" w:hAnsi="Calibri" w:cs="Calibri"/>
            <w:sz w:val="20"/>
            <w:szCs w:val="20"/>
          </w:rPr>
          <w:t>https://www.gov.uk/government/publications/dbs-filtering-guidance</w:t>
        </w:r>
      </w:hyperlink>
    </w:p>
    <w:p w14:paraId="79A2F4B6" w14:textId="77777777" w:rsidR="00180CAF" w:rsidRPr="00F35A00" w:rsidRDefault="00180CAF" w:rsidP="00180CAF">
      <w:pPr>
        <w:rPr>
          <w:rFonts w:ascii="Calibri" w:hAnsi="Calibri" w:cs="Calibri"/>
          <w:sz w:val="20"/>
          <w:szCs w:val="20"/>
        </w:rPr>
      </w:pPr>
      <w:r w:rsidRPr="00F35A00">
        <w:rPr>
          <w:rFonts w:ascii="Calibri" w:hAnsi="Calibri" w:cs="Calibri"/>
          <w:sz w:val="20"/>
          <w:szCs w:val="20"/>
        </w:rPr>
        <w:t>Please ensure that you answer the following questions honestly as false statements or withholding relevant information will result in one of the following actions being taken:</w:t>
      </w:r>
    </w:p>
    <w:p w14:paraId="56DAF1E0" w14:textId="77777777" w:rsidR="00180CAF" w:rsidRPr="00F35A00" w:rsidRDefault="00180CAF" w:rsidP="00180CAF">
      <w:pPr>
        <w:rPr>
          <w:rFonts w:ascii="Calibri" w:hAnsi="Calibri" w:cs="Calibri"/>
          <w:sz w:val="20"/>
          <w:szCs w:val="20"/>
        </w:rPr>
      </w:pPr>
      <w:r w:rsidRPr="00F35A00">
        <w:rPr>
          <w:rFonts w:ascii="Calibri" w:hAnsi="Calibri" w:cs="Calibri"/>
          <w:sz w:val="20"/>
          <w:szCs w:val="20"/>
        </w:rPr>
        <w:t>•</w:t>
      </w:r>
      <w:r w:rsidRPr="00F35A00">
        <w:rPr>
          <w:rFonts w:ascii="Calibri" w:hAnsi="Calibri" w:cs="Calibri"/>
          <w:sz w:val="20"/>
          <w:szCs w:val="20"/>
        </w:rPr>
        <w:tab/>
        <w:t>your application will be taken no further</w:t>
      </w:r>
    </w:p>
    <w:p w14:paraId="08FE1C6D" w14:textId="77777777" w:rsidR="00180CAF" w:rsidRPr="00F35A00" w:rsidRDefault="00180CAF" w:rsidP="00180CAF">
      <w:pPr>
        <w:rPr>
          <w:rFonts w:ascii="Calibri" w:hAnsi="Calibri" w:cs="Calibri"/>
          <w:sz w:val="20"/>
          <w:szCs w:val="20"/>
        </w:rPr>
      </w:pPr>
      <w:r w:rsidRPr="00F35A00">
        <w:rPr>
          <w:rFonts w:ascii="Calibri" w:hAnsi="Calibri" w:cs="Calibri"/>
          <w:sz w:val="20"/>
          <w:szCs w:val="20"/>
        </w:rPr>
        <w:t>•</w:t>
      </w:r>
      <w:r w:rsidRPr="00F35A00">
        <w:rPr>
          <w:rFonts w:ascii="Calibri" w:hAnsi="Calibri" w:cs="Calibri"/>
          <w:sz w:val="20"/>
          <w:szCs w:val="20"/>
        </w:rPr>
        <w:tab/>
        <w:t>an offer of employment will be withdrawn</w:t>
      </w:r>
    </w:p>
    <w:p w14:paraId="07ED8F0D" w14:textId="77777777" w:rsidR="00180CAF" w:rsidRPr="00F35A00" w:rsidRDefault="00180CAF" w:rsidP="00180CAF">
      <w:pPr>
        <w:rPr>
          <w:rFonts w:ascii="Calibri" w:hAnsi="Calibri" w:cs="Calibri"/>
          <w:sz w:val="20"/>
          <w:szCs w:val="20"/>
        </w:rPr>
      </w:pPr>
      <w:r w:rsidRPr="00F35A00">
        <w:rPr>
          <w:rFonts w:ascii="Calibri" w:hAnsi="Calibri" w:cs="Calibri"/>
          <w:sz w:val="20"/>
          <w:szCs w:val="20"/>
        </w:rPr>
        <w:t>•</w:t>
      </w:r>
      <w:r w:rsidRPr="00F35A00">
        <w:rPr>
          <w:rFonts w:ascii="Calibri" w:hAnsi="Calibri" w:cs="Calibri"/>
          <w:sz w:val="20"/>
          <w:szCs w:val="20"/>
        </w:rPr>
        <w:tab/>
        <w:t xml:space="preserve">disciplinary action leading to dismissal will be taken (if employment has commenced)   </w:t>
      </w:r>
    </w:p>
    <w:p w14:paraId="29B08C4E" w14:textId="77777777" w:rsidR="00180CAF" w:rsidRPr="00F35A00" w:rsidRDefault="00180CAF" w:rsidP="00180CAF">
      <w:pPr>
        <w:tabs>
          <w:tab w:val="left" w:pos="5670"/>
          <w:tab w:val="left" w:pos="7088"/>
        </w:tabs>
        <w:rPr>
          <w:rFonts w:ascii="Calibri" w:hAnsi="Calibri" w:cs="Calibri"/>
          <w:sz w:val="20"/>
          <w:szCs w:val="20"/>
        </w:rPr>
      </w:pPr>
      <w:r w:rsidRPr="00F35A00">
        <w:rPr>
          <w:rFonts w:ascii="Calibri" w:hAnsi="Calibri" w:cs="Calibri"/>
          <w:sz w:val="20"/>
          <w:szCs w:val="20"/>
        </w:rPr>
        <w:t xml:space="preserve">Do you have anything to declare in relation to the above?  </w:t>
      </w:r>
      <w:r w:rsidRPr="00F35A00">
        <w:rPr>
          <w:rFonts w:ascii="Calibri" w:hAnsi="Calibri" w:cs="Calibri"/>
          <w:sz w:val="20"/>
          <w:szCs w:val="20"/>
        </w:rPr>
        <w:tab/>
        <w:t xml:space="preserve">Yes </w:t>
      </w:r>
      <w:r w:rsidRPr="00F35A00">
        <w:rPr>
          <w:rFonts w:ascii="Calibri" w:hAnsi="Calibri" w:cs="Calibri"/>
          <w:sz w:val="20"/>
          <w:szCs w:val="20"/>
        </w:rPr>
        <w:fldChar w:fldCharType="begin">
          <w:ffData>
            <w:name w:val="Check9"/>
            <w:enabled/>
            <w:calcOnExit w:val="0"/>
            <w:checkBox>
              <w:sizeAuto/>
              <w:default w:val="0"/>
            </w:checkBox>
          </w:ffData>
        </w:fldChar>
      </w:r>
      <w:bookmarkStart w:id="0" w:name="Check9"/>
      <w:r w:rsidRPr="00F35A00">
        <w:rPr>
          <w:rFonts w:ascii="Calibri" w:hAnsi="Calibri" w:cs="Calibri"/>
          <w:sz w:val="20"/>
          <w:szCs w:val="20"/>
        </w:rPr>
        <w:instrText xml:space="preserve"> FORMCHECKBOX </w:instrText>
      </w:r>
      <w:r w:rsidR="00BB6453">
        <w:rPr>
          <w:rFonts w:ascii="Calibri" w:hAnsi="Calibri" w:cs="Calibri"/>
          <w:sz w:val="20"/>
          <w:szCs w:val="20"/>
        </w:rPr>
      </w:r>
      <w:r w:rsidR="00BB6453">
        <w:rPr>
          <w:rFonts w:ascii="Calibri" w:hAnsi="Calibri" w:cs="Calibri"/>
          <w:sz w:val="20"/>
          <w:szCs w:val="20"/>
        </w:rPr>
        <w:fldChar w:fldCharType="separate"/>
      </w:r>
      <w:r w:rsidRPr="00F35A00">
        <w:rPr>
          <w:rFonts w:ascii="Calibri" w:hAnsi="Calibri" w:cs="Calibri"/>
          <w:sz w:val="20"/>
          <w:szCs w:val="20"/>
        </w:rPr>
        <w:fldChar w:fldCharType="end"/>
      </w:r>
      <w:bookmarkEnd w:id="0"/>
      <w:r w:rsidRPr="00F35A00">
        <w:rPr>
          <w:rFonts w:ascii="Calibri" w:hAnsi="Calibri" w:cs="Calibri"/>
          <w:sz w:val="20"/>
          <w:szCs w:val="20"/>
        </w:rPr>
        <w:tab/>
        <w:t xml:space="preserve">No </w:t>
      </w:r>
      <w:r w:rsidRPr="00F35A00">
        <w:rPr>
          <w:rFonts w:ascii="Calibri" w:hAnsi="Calibri" w:cs="Calibri"/>
          <w:sz w:val="20"/>
          <w:szCs w:val="20"/>
        </w:rPr>
        <w:fldChar w:fldCharType="begin">
          <w:ffData>
            <w:name w:val="Check10"/>
            <w:enabled/>
            <w:calcOnExit w:val="0"/>
            <w:checkBox>
              <w:sizeAuto/>
              <w:default w:val="0"/>
            </w:checkBox>
          </w:ffData>
        </w:fldChar>
      </w:r>
      <w:bookmarkStart w:id="1" w:name="Check10"/>
      <w:r w:rsidRPr="00F35A00">
        <w:rPr>
          <w:rFonts w:ascii="Calibri" w:hAnsi="Calibri" w:cs="Calibri"/>
          <w:sz w:val="20"/>
          <w:szCs w:val="20"/>
        </w:rPr>
        <w:instrText xml:space="preserve"> FORMCHECKBOX </w:instrText>
      </w:r>
      <w:r w:rsidR="00BB6453">
        <w:rPr>
          <w:rFonts w:ascii="Calibri" w:hAnsi="Calibri" w:cs="Calibri"/>
          <w:sz w:val="20"/>
          <w:szCs w:val="20"/>
        </w:rPr>
      </w:r>
      <w:r w:rsidR="00BB6453">
        <w:rPr>
          <w:rFonts w:ascii="Calibri" w:hAnsi="Calibri" w:cs="Calibri"/>
          <w:sz w:val="20"/>
          <w:szCs w:val="20"/>
        </w:rPr>
        <w:fldChar w:fldCharType="separate"/>
      </w:r>
      <w:r w:rsidRPr="00F35A00">
        <w:rPr>
          <w:rFonts w:ascii="Calibri" w:hAnsi="Calibri" w:cs="Calibri"/>
          <w:sz w:val="20"/>
          <w:szCs w:val="20"/>
        </w:rPr>
        <w:fldChar w:fldCharType="end"/>
      </w:r>
      <w:bookmarkEnd w:id="1"/>
    </w:p>
    <w:p w14:paraId="5EA0DBBE" w14:textId="77777777" w:rsidR="00180CAF" w:rsidRPr="00F35A00" w:rsidRDefault="00180CAF" w:rsidP="00180CAF">
      <w:pPr>
        <w:tabs>
          <w:tab w:val="left" w:pos="5670"/>
          <w:tab w:val="left" w:pos="7088"/>
        </w:tabs>
        <w:rPr>
          <w:rFonts w:ascii="Calibri" w:hAnsi="Calibri" w:cs="Calibri"/>
          <w:sz w:val="20"/>
          <w:szCs w:val="20"/>
        </w:rPr>
      </w:pPr>
      <w:r w:rsidRPr="00F35A00">
        <w:rPr>
          <w:rFonts w:ascii="Calibri" w:hAnsi="Calibri" w:cs="Calibri"/>
          <w:sz w:val="20"/>
          <w:szCs w:val="20"/>
        </w:rPr>
        <w:t xml:space="preserve">Have you ever been disqualified from working with children and /or included on the DfES List 99 or subject to sanctions imposed by a regulatory body </w:t>
      </w:r>
      <w:proofErr w:type="spellStart"/>
      <w:r w:rsidRPr="00F35A00">
        <w:rPr>
          <w:rFonts w:ascii="Calibri" w:hAnsi="Calibri" w:cs="Calibri"/>
          <w:sz w:val="20"/>
          <w:szCs w:val="20"/>
        </w:rPr>
        <w:t>eg</w:t>
      </w:r>
      <w:proofErr w:type="spellEnd"/>
      <w:r w:rsidRPr="00F35A00">
        <w:rPr>
          <w:rFonts w:ascii="Calibri" w:hAnsi="Calibri" w:cs="Calibri"/>
          <w:sz w:val="20"/>
          <w:szCs w:val="20"/>
        </w:rPr>
        <w:t xml:space="preserve"> </w:t>
      </w:r>
      <w:proofErr w:type="spellStart"/>
      <w:r w:rsidRPr="00F35A00">
        <w:rPr>
          <w:rFonts w:ascii="Calibri" w:hAnsi="Calibri" w:cs="Calibri"/>
          <w:sz w:val="20"/>
          <w:szCs w:val="20"/>
        </w:rPr>
        <w:t>GTC,DfES</w:t>
      </w:r>
      <w:proofErr w:type="spellEnd"/>
      <w:r w:rsidRPr="00F35A00">
        <w:rPr>
          <w:rFonts w:ascii="Calibri" w:hAnsi="Calibri" w:cs="Calibri"/>
          <w:sz w:val="20"/>
          <w:szCs w:val="20"/>
        </w:rPr>
        <w:t>?</w:t>
      </w:r>
      <w:r w:rsidRPr="00F35A00">
        <w:rPr>
          <w:rFonts w:ascii="Calibri" w:hAnsi="Calibri" w:cs="Calibri"/>
          <w:sz w:val="20"/>
          <w:szCs w:val="20"/>
        </w:rPr>
        <w:tab/>
        <w:t xml:space="preserve">Yes </w:t>
      </w:r>
      <w:r w:rsidRPr="00F35A00">
        <w:rPr>
          <w:rFonts w:ascii="Calibri" w:hAnsi="Calibri" w:cs="Calibri"/>
          <w:sz w:val="20"/>
          <w:szCs w:val="20"/>
        </w:rPr>
        <w:fldChar w:fldCharType="begin">
          <w:ffData>
            <w:name w:val="Check11"/>
            <w:enabled/>
            <w:calcOnExit w:val="0"/>
            <w:checkBox>
              <w:sizeAuto/>
              <w:default w:val="0"/>
            </w:checkBox>
          </w:ffData>
        </w:fldChar>
      </w:r>
      <w:bookmarkStart w:id="2" w:name="Check11"/>
      <w:r w:rsidRPr="00F35A00">
        <w:rPr>
          <w:rFonts w:ascii="Calibri" w:hAnsi="Calibri" w:cs="Calibri"/>
          <w:sz w:val="20"/>
          <w:szCs w:val="20"/>
        </w:rPr>
        <w:instrText xml:space="preserve"> FORMCHECKBOX </w:instrText>
      </w:r>
      <w:r w:rsidR="00BB6453">
        <w:rPr>
          <w:rFonts w:ascii="Calibri" w:hAnsi="Calibri" w:cs="Calibri"/>
          <w:sz w:val="20"/>
          <w:szCs w:val="20"/>
        </w:rPr>
      </w:r>
      <w:r w:rsidR="00BB6453">
        <w:rPr>
          <w:rFonts w:ascii="Calibri" w:hAnsi="Calibri" w:cs="Calibri"/>
          <w:sz w:val="20"/>
          <w:szCs w:val="20"/>
        </w:rPr>
        <w:fldChar w:fldCharType="separate"/>
      </w:r>
      <w:r w:rsidRPr="00F35A00">
        <w:rPr>
          <w:rFonts w:ascii="Calibri" w:hAnsi="Calibri" w:cs="Calibri"/>
          <w:sz w:val="20"/>
          <w:szCs w:val="20"/>
        </w:rPr>
        <w:fldChar w:fldCharType="end"/>
      </w:r>
      <w:bookmarkEnd w:id="2"/>
      <w:r w:rsidRPr="00F35A00">
        <w:rPr>
          <w:rFonts w:ascii="Calibri" w:hAnsi="Calibri" w:cs="Calibri"/>
          <w:sz w:val="20"/>
          <w:szCs w:val="20"/>
        </w:rPr>
        <w:tab/>
        <w:t xml:space="preserve">No </w:t>
      </w:r>
      <w:r w:rsidRPr="00F35A00">
        <w:rPr>
          <w:rFonts w:ascii="Calibri" w:hAnsi="Calibri" w:cs="Calibri"/>
          <w:sz w:val="20"/>
          <w:szCs w:val="20"/>
        </w:rPr>
        <w:fldChar w:fldCharType="begin">
          <w:ffData>
            <w:name w:val="Check12"/>
            <w:enabled/>
            <w:calcOnExit w:val="0"/>
            <w:checkBox>
              <w:sizeAuto/>
              <w:default w:val="0"/>
            </w:checkBox>
          </w:ffData>
        </w:fldChar>
      </w:r>
      <w:bookmarkStart w:id="3" w:name="Check12"/>
      <w:r w:rsidRPr="00F35A00">
        <w:rPr>
          <w:rFonts w:ascii="Calibri" w:hAnsi="Calibri" w:cs="Calibri"/>
          <w:sz w:val="20"/>
          <w:szCs w:val="20"/>
        </w:rPr>
        <w:instrText xml:space="preserve"> FORMCHECKBOX </w:instrText>
      </w:r>
      <w:r w:rsidR="00BB6453">
        <w:rPr>
          <w:rFonts w:ascii="Calibri" w:hAnsi="Calibri" w:cs="Calibri"/>
          <w:sz w:val="20"/>
          <w:szCs w:val="20"/>
        </w:rPr>
      </w:r>
      <w:r w:rsidR="00BB6453">
        <w:rPr>
          <w:rFonts w:ascii="Calibri" w:hAnsi="Calibri" w:cs="Calibri"/>
          <w:sz w:val="20"/>
          <w:szCs w:val="20"/>
        </w:rPr>
        <w:fldChar w:fldCharType="separate"/>
      </w:r>
      <w:r w:rsidRPr="00F35A00">
        <w:rPr>
          <w:rFonts w:ascii="Calibri" w:hAnsi="Calibri" w:cs="Calibri"/>
          <w:sz w:val="20"/>
          <w:szCs w:val="20"/>
        </w:rPr>
        <w:fldChar w:fldCharType="end"/>
      </w:r>
      <w:bookmarkEnd w:id="3"/>
    </w:p>
    <w:p w14:paraId="02F2C34E" w14:textId="77777777" w:rsidR="00180CAF" w:rsidRPr="00F35A00" w:rsidRDefault="00180CAF" w:rsidP="00180CAF">
      <w:pPr>
        <w:rPr>
          <w:rFonts w:ascii="Calibri" w:hAnsi="Calibri" w:cs="Calibri"/>
          <w:sz w:val="20"/>
          <w:szCs w:val="20"/>
        </w:rPr>
      </w:pPr>
    </w:p>
    <w:p w14:paraId="4268AB29" w14:textId="77777777" w:rsidR="00180CAF" w:rsidRPr="00F35A00" w:rsidRDefault="00180CAF" w:rsidP="00180CAF">
      <w:pPr>
        <w:rPr>
          <w:rFonts w:ascii="Calibri" w:hAnsi="Calibri" w:cs="Calibri"/>
          <w:b/>
          <w:sz w:val="20"/>
          <w:szCs w:val="20"/>
        </w:rPr>
      </w:pPr>
      <w:r w:rsidRPr="00F35A00">
        <w:rPr>
          <w:rFonts w:ascii="Calibri" w:hAnsi="Calibri" w:cs="Calibri"/>
          <w:b/>
          <w:sz w:val="20"/>
          <w:szCs w:val="20"/>
        </w:rPr>
        <w:t>If you answered Yes to any of the above, please speak to the Head Teacher</w:t>
      </w:r>
    </w:p>
    <w:p w14:paraId="680A4E5D" w14:textId="77777777" w:rsidR="00180CAF" w:rsidRPr="00F35A00" w:rsidRDefault="00180CAF" w:rsidP="00180CAF">
      <w:pPr>
        <w:rPr>
          <w:rFonts w:ascii="Calibri" w:hAnsi="Calibri" w:cs="Calibri"/>
          <w:b/>
          <w:sz w:val="20"/>
          <w:szCs w:val="20"/>
        </w:rPr>
      </w:pPr>
    </w:p>
    <w:p w14:paraId="0F9ABB3F" w14:textId="77777777" w:rsidR="00180CAF" w:rsidRPr="00F35A00" w:rsidRDefault="00180CAF" w:rsidP="00180CAF">
      <w:pPr>
        <w:rPr>
          <w:rFonts w:ascii="Calibri" w:hAnsi="Calibri" w:cs="Calibri"/>
          <w:b/>
          <w:sz w:val="20"/>
          <w:szCs w:val="20"/>
        </w:rPr>
      </w:pPr>
      <w:r w:rsidRPr="00F35A00">
        <w:rPr>
          <w:rFonts w:ascii="Calibri" w:hAnsi="Calibri" w:cs="Calibri"/>
          <w:b/>
          <w:sz w:val="20"/>
          <w:szCs w:val="20"/>
        </w:rPr>
        <w:t>4.</w:t>
      </w:r>
      <w:r w:rsidRPr="00F35A00">
        <w:rPr>
          <w:rFonts w:ascii="Calibri" w:hAnsi="Calibri" w:cs="Calibri"/>
          <w:b/>
          <w:sz w:val="20"/>
          <w:szCs w:val="20"/>
        </w:rPr>
        <w:tab/>
      </w:r>
    </w:p>
    <w:tbl>
      <w:tblPr>
        <w:tblW w:w="9923"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23"/>
      </w:tblGrid>
      <w:tr w:rsidR="00180CAF" w:rsidRPr="00F35A00" w14:paraId="080E5CCE" w14:textId="77777777" w:rsidTr="00F35A00">
        <w:trPr>
          <w:trHeight w:val="1291"/>
        </w:trPr>
        <w:tc>
          <w:tcPr>
            <w:tcW w:w="9923" w:type="dxa"/>
          </w:tcPr>
          <w:p w14:paraId="28F09A1E" w14:textId="77777777" w:rsidR="00180CAF" w:rsidRPr="00F35A00" w:rsidRDefault="00180CAF" w:rsidP="00F35A00">
            <w:pPr>
              <w:pStyle w:val="CommentText"/>
              <w:spacing w:before="120" w:after="120"/>
              <w:rPr>
                <w:rFonts w:ascii="Calibri" w:hAnsi="Calibri" w:cs="Calibri"/>
              </w:rPr>
            </w:pPr>
            <w:r w:rsidRPr="00F35A00">
              <w:rPr>
                <w:rFonts w:ascii="Calibri" w:hAnsi="Calibri" w:cs="Calibri"/>
              </w:rPr>
              <w:t>a) Why are you applying for voluntary work at the school?</w:t>
            </w:r>
          </w:p>
          <w:p w14:paraId="19219836" w14:textId="77777777" w:rsidR="00180CAF" w:rsidRPr="00F35A00" w:rsidRDefault="00180CAF" w:rsidP="00F35A00">
            <w:pPr>
              <w:rPr>
                <w:rFonts w:ascii="Calibri" w:hAnsi="Calibri" w:cs="Calibri"/>
                <w:b/>
                <w:sz w:val="20"/>
                <w:szCs w:val="20"/>
              </w:rPr>
            </w:pPr>
          </w:p>
          <w:p w14:paraId="296FEF7D" w14:textId="77777777" w:rsidR="00180CAF" w:rsidRPr="00F35A00" w:rsidRDefault="00180CAF" w:rsidP="00F35A00">
            <w:pPr>
              <w:rPr>
                <w:rFonts w:ascii="Calibri" w:hAnsi="Calibri" w:cs="Calibri"/>
                <w:b/>
                <w:sz w:val="20"/>
                <w:szCs w:val="20"/>
              </w:rPr>
            </w:pPr>
          </w:p>
          <w:p w14:paraId="7194DBDC" w14:textId="77777777" w:rsidR="00180CAF" w:rsidRPr="00F35A00" w:rsidRDefault="00180CAF" w:rsidP="00F35A00">
            <w:pPr>
              <w:rPr>
                <w:rFonts w:ascii="Calibri" w:hAnsi="Calibri" w:cs="Calibri"/>
                <w:b/>
                <w:sz w:val="20"/>
                <w:szCs w:val="20"/>
              </w:rPr>
            </w:pPr>
          </w:p>
          <w:p w14:paraId="769D0D3C" w14:textId="77777777" w:rsidR="00180CAF" w:rsidRPr="00F35A00" w:rsidRDefault="00180CAF" w:rsidP="00F35A00">
            <w:pPr>
              <w:rPr>
                <w:rFonts w:ascii="Calibri" w:hAnsi="Calibri" w:cs="Calibri"/>
                <w:b/>
                <w:sz w:val="20"/>
                <w:szCs w:val="20"/>
              </w:rPr>
            </w:pPr>
          </w:p>
        </w:tc>
      </w:tr>
    </w:tbl>
    <w:p w14:paraId="54CD245A" w14:textId="77777777" w:rsidR="00180CAF" w:rsidRPr="00F35A00" w:rsidRDefault="00180CAF" w:rsidP="00180CAF">
      <w:pPr>
        <w:rPr>
          <w:rFonts w:ascii="Calibri" w:hAnsi="Calibri" w:cs="Calibri"/>
          <w:b/>
          <w:sz w:val="20"/>
          <w:szCs w:val="20"/>
        </w:rPr>
      </w:pPr>
    </w:p>
    <w:p w14:paraId="1231BE67" w14:textId="77777777" w:rsidR="00180CAF" w:rsidRPr="00F35A00" w:rsidRDefault="00180CAF" w:rsidP="00180CAF">
      <w:pPr>
        <w:rPr>
          <w:rFonts w:ascii="Calibri" w:hAnsi="Calibri" w:cs="Calibri"/>
          <w:b/>
          <w:sz w:val="20"/>
          <w:szCs w:val="20"/>
        </w:rPr>
      </w:pPr>
    </w:p>
    <w:p w14:paraId="36FEB5B0" w14:textId="77777777" w:rsidR="00180CAF" w:rsidRPr="00F35A00" w:rsidRDefault="00180CAF" w:rsidP="00180CAF">
      <w:pPr>
        <w:rPr>
          <w:rFonts w:ascii="Calibri" w:hAnsi="Calibri" w:cs="Calibri"/>
          <w:b/>
          <w:sz w:val="20"/>
          <w:szCs w:val="20"/>
        </w:rPr>
      </w:pPr>
    </w:p>
    <w:p w14:paraId="2626F670" w14:textId="77777777" w:rsidR="00180CAF" w:rsidRPr="00F35A00" w:rsidRDefault="00180CAF" w:rsidP="00180CAF">
      <w:pPr>
        <w:rPr>
          <w:rFonts w:ascii="Calibri" w:hAnsi="Calibri" w:cs="Calibri"/>
          <w:b/>
          <w:sz w:val="20"/>
          <w:szCs w:val="20"/>
        </w:rPr>
      </w:pPr>
      <w:r w:rsidRPr="00F35A00">
        <w:rPr>
          <w:rFonts w:ascii="Calibri" w:hAnsi="Calibri" w:cs="Calibri"/>
          <w:b/>
          <w:sz w:val="20"/>
          <w:szCs w:val="20"/>
        </w:rPr>
        <w:t>5  References</w:t>
      </w:r>
    </w:p>
    <w:p w14:paraId="19261034" w14:textId="77777777" w:rsidR="00180CAF" w:rsidRPr="00F35A00" w:rsidRDefault="00180CAF" w:rsidP="00180CAF">
      <w:pPr>
        <w:rPr>
          <w:rFonts w:ascii="Calibri" w:hAnsi="Calibri" w:cs="Calibri"/>
          <w:b/>
          <w:bCs/>
          <w:sz w:val="20"/>
          <w:szCs w:val="20"/>
        </w:rPr>
      </w:pPr>
      <w:r w:rsidRPr="00F35A00">
        <w:rPr>
          <w:rFonts w:ascii="Calibri" w:hAnsi="Calibri" w:cs="Calibri"/>
          <w:sz w:val="20"/>
          <w:szCs w:val="20"/>
        </w:rPr>
        <w:t xml:space="preserve">As the role you are volunteering for involves working directly with children we would welcome a reference from the most recent employer with whom you were employed. (this may include voluntary/unpaid work). </w:t>
      </w:r>
      <w:r w:rsidRPr="00F35A00">
        <w:rPr>
          <w:rFonts w:ascii="Calibri" w:hAnsi="Calibri" w:cs="Calibri"/>
          <w:b/>
          <w:bCs/>
          <w:sz w:val="20"/>
          <w:szCs w:val="20"/>
        </w:rPr>
        <w:t xml:space="preserve">Please let your referees know that we will contact them. </w:t>
      </w:r>
    </w:p>
    <w:p w14:paraId="30D7AA69" w14:textId="77777777" w:rsidR="00180CAF" w:rsidRPr="00F35A00" w:rsidRDefault="00180CAF" w:rsidP="00180CAF">
      <w:pPr>
        <w:rPr>
          <w:rFonts w:ascii="Calibri" w:hAnsi="Calibri" w:cs="Calibri"/>
          <w:sz w:val="20"/>
          <w:szCs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4252"/>
        <w:gridCol w:w="284"/>
        <w:gridCol w:w="425"/>
        <w:gridCol w:w="4394"/>
      </w:tblGrid>
      <w:tr w:rsidR="00180CAF" w:rsidRPr="00F35A00" w14:paraId="072E4DAB" w14:textId="77777777" w:rsidTr="00F35A00">
        <w:trPr>
          <w:trHeight w:val="397"/>
        </w:trPr>
        <w:tc>
          <w:tcPr>
            <w:tcW w:w="426" w:type="dxa"/>
            <w:tcBorders>
              <w:top w:val="nil"/>
              <w:left w:val="nil"/>
              <w:bottom w:val="nil"/>
              <w:right w:val="single" w:sz="4" w:space="0" w:color="auto"/>
            </w:tcBorders>
            <w:vAlign w:val="center"/>
          </w:tcPr>
          <w:p w14:paraId="0135CBF0" w14:textId="77777777" w:rsidR="00180CAF" w:rsidRPr="00F35A00" w:rsidRDefault="00180CAF" w:rsidP="00F35A00">
            <w:pPr>
              <w:tabs>
                <w:tab w:val="left" w:pos="1026"/>
              </w:tabs>
              <w:rPr>
                <w:rFonts w:ascii="Calibri" w:hAnsi="Calibri" w:cs="Calibri"/>
                <w:sz w:val="20"/>
                <w:szCs w:val="20"/>
              </w:rPr>
            </w:pPr>
            <w:r w:rsidRPr="00F35A00">
              <w:rPr>
                <w:rFonts w:ascii="Calibri" w:hAnsi="Calibri" w:cs="Calibri"/>
                <w:sz w:val="20"/>
                <w:szCs w:val="20"/>
              </w:rPr>
              <w:t>1.</w:t>
            </w:r>
          </w:p>
        </w:tc>
        <w:tc>
          <w:tcPr>
            <w:tcW w:w="4252" w:type="dxa"/>
            <w:tcBorders>
              <w:left w:val="single" w:sz="4" w:space="0" w:color="auto"/>
              <w:right w:val="single" w:sz="4" w:space="0" w:color="auto"/>
            </w:tcBorders>
            <w:vAlign w:val="center"/>
          </w:tcPr>
          <w:p w14:paraId="5ED90B35" w14:textId="77777777" w:rsidR="00180CAF" w:rsidRPr="00F35A00" w:rsidRDefault="00180CAF" w:rsidP="00F35A00">
            <w:pPr>
              <w:tabs>
                <w:tab w:val="left" w:pos="1026"/>
              </w:tabs>
              <w:rPr>
                <w:rFonts w:ascii="Calibri" w:hAnsi="Calibri" w:cs="Calibri"/>
                <w:sz w:val="20"/>
                <w:szCs w:val="20"/>
              </w:rPr>
            </w:pPr>
            <w:r w:rsidRPr="00F35A00">
              <w:rPr>
                <w:rFonts w:ascii="Calibri" w:hAnsi="Calibri" w:cs="Calibri"/>
                <w:sz w:val="20"/>
                <w:szCs w:val="20"/>
              </w:rPr>
              <w:t>Name:</w:t>
            </w:r>
            <w:r w:rsidRPr="00F35A00">
              <w:rPr>
                <w:rFonts w:ascii="Calibri" w:hAnsi="Calibri" w:cs="Calibri"/>
                <w:sz w:val="20"/>
                <w:szCs w:val="20"/>
              </w:rPr>
              <w:tab/>
            </w:r>
          </w:p>
        </w:tc>
        <w:tc>
          <w:tcPr>
            <w:tcW w:w="284" w:type="dxa"/>
            <w:tcBorders>
              <w:top w:val="nil"/>
              <w:left w:val="single" w:sz="4" w:space="0" w:color="auto"/>
              <w:bottom w:val="nil"/>
              <w:right w:val="nil"/>
            </w:tcBorders>
            <w:vAlign w:val="center"/>
          </w:tcPr>
          <w:p w14:paraId="7196D064" w14:textId="77777777" w:rsidR="00180CAF" w:rsidRPr="00F35A00" w:rsidRDefault="00180CAF" w:rsidP="00F35A00">
            <w:pPr>
              <w:tabs>
                <w:tab w:val="left" w:pos="1026"/>
              </w:tabs>
              <w:rPr>
                <w:rFonts w:ascii="Calibri" w:hAnsi="Calibri" w:cs="Calibri"/>
                <w:sz w:val="20"/>
                <w:szCs w:val="20"/>
              </w:rPr>
            </w:pPr>
          </w:p>
        </w:tc>
        <w:tc>
          <w:tcPr>
            <w:tcW w:w="425" w:type="dxa"/>
            <w:tcBorders>
              <w:top w:val="nil"/>
              <w:left w:val="nil"/>
              <w:bottom w:val="nil"/>
              <w:right w:val="single" w:sz="4" w:space="0" w:color="auto"/>
            </w:tcBorders>
            <w:vAlign w:val="center"/>
          </w:tcPr>
          <w:p w14:paraId="47886996" w14:textId="77777777" w:rsidR="00180CAF" w:rsidRPr="00F35A00" w:rsidRDefault="00180CAF" w:rsidP="00F35A00">
            <w:pPr>
              <w:tabs>
                <w:tab w:val="left" w:pos="1026"/>
              </w:tabs>
              <w:rPr>
                <w:rFonts w:ascii="Calibri" w:hAnsi="Calibri" w:cs="Calibri"/>
                <w:sz w:val="20"/>
                <w:szCs w:val="20"/>
              </w:rPr>
            </w:pPr>
            <w:r w:rsidRPr="00F35A00">
              <w:rPr>
                <w:rFonts w:ascii="Calibri" w:hAnsi="Calibri" w:cs="Calibri"/>
                <w:sz w:val="20"/>
                <w:szCs w:val="20"/>
              </w:rPr>
              <w:t>2.</w:t>
            </w:r>
          </w:p>
        </w:tc>
        <w:tc>
          <w:tcPr>
            <w:tcW w:w="4394" w:type="dxa"/>
            <w:tcBorders>
              <w:top w:val="single" w:sz="4" w:space="0" w:color="auto"/>
              <w:left w:val="single" w:sz="4" w:space="0" w:color="auto"/>
              <w:bottom w:val="single" w:sz="4" w:space="0" w:color="auto"/>
              <w:right w:val="single" w:sz="4" w:space="0" w:color="auto"/>
            </w:tcBorders>
            <w:vAlign w:val="center"/>
          </w:tcPr>
          <w:p w14:paraId="0871540E" w14:textId="77777777" w:rsidR="00180CAF" w:rsidRPr="00F35A00" w:rsidRDefault="00180CAF" w:rsidP="00F35A00">
            <w:pPr>
              <w:tabs>
                <w:tab w:val="left" w:pos="1026"/>
              </w:tabs>
              <w:rPr>
                <w:rFonts w:ascii="Calibri" w:hAnsi="Calibri" w:cs="Calibri"/>
                <w:sz w:val="20"/>
                <w:szCs w:val="20"/>
              </w:rPr>
            </w:pPr>
            <w:r w:rsidRPr="00F35A00">
              <w:rPr>
                <w:rFonts w:ascii="Calibri" w:hAnsi="Calibri" w:cs="Calibri"/>
                <w:sz w:val="20"/>
                <w:szCs w:val="20"/>
              </w:rPr>
              <w:t>Name:</w:t>
            </w:r>
            <w:r w:rsidRPr="00F35A00">
              <w:rPr>
                <w:rFonts w:ascii="Calibri" w:hAnsi="Calibri" w:cs="Calibri"/>
                <w:sz w:val="20"/>
                <w:szCs w:val="20"/>
              </w:rPr>
              <w:tab/>
            </w:r>
          </w:p>
        </w:tc>
      </w:tr>
      <w:tr w:rsidR="00180CAF" w:rsidRPr="00F35A00" w14:paraId="7C1AFA87" w14:textId="77777777" w:rsidTr="00F35A00">
        <w:trPr>
          <w:trHeight w:val="397"/>
        </w:trPr>
        <w:tc>
          <w:tcPr>
            <w:tcW w:w="426" w:type="dxa"/>
            <w:tcBorders>
              <w:top w:val="nil"/>
              <w:left w:val="nil"/>
              <w:bottom w:val="nil"/>
              <w:right w:val="single" w:sz="4" w:space="0" w:color="auto"/>
            </w:tcBorders>
            <w:vAlign w:val="center"/>
          </w:tcPr>
          <w:p w14:paraId="34FF1C98" w14:textId="77777777" w:rsidR="00180CAF" w:rsidRPr="00F35A00" w:rsidRDefault="00180CAF" w:rsidP="00F35A00">
            <w:pPr>
              <w:tabs>
                <w:tab w:val="left" w:pos="1026"/>
              </w:tabs>
              <w:rPr>
                <w:rFonts w:ascii="Calibri" w:hAnsi="Calibri" w:cs="Calibri"/>
                <w:sz w:val="20"/>
                <w:szCs w:val="20"/>
              </w:rPr>
            </w:pPr>
          </w:p>
        </w:tc>
        <w:tc>
          <w:tcPr>
            <w:tcW w:w="4252" w:type="dxa"/>
            <w:tcBorders>
              <w:left w:val="single" w:sz="4" w:space="0" w:color="auto"/>
              <w:right w:val="single" w:sz="4" w:space="0" w:color="auto"/>
            </w:tcBorders>
            <w:vAlign w:val="center"/>
          </w:tcPr>
          <w:p w14:paraId="3911FB7E" w14:textId="77777777" w:rsidR="00180CAF" w:rsidRPr="00F35A00" w:rsidRDefault="00180CAF" w:rsidP="00F35A00">
            <w:pPr>
              <w:tabs>
                <w:tab w:val="left" w:pos="1026"/>
              </w:tabs>
              <w:rPr>
                <w:rFonts w:ascii="Calibri" w:hAnsi="Calibri" w:cs="Calibri"/>
                <w:sz w:val="20"/>
                <w:szCs w:val="20"/>
              </w:rPr>
            </w:pPr>
            <w:r w:rsidRPr="00F35A00">
              <w:rPr>
                <w:rFonts w:ascii="Calibri" w:hAnsi="Calibri" w:cs="Calibri"/>
                <w:sz w:val="20"/>
                <w:szCs w:val="20"/>
              </w:rPr>
              <w:t xml:space="preserve">Job title:     </w:t>
            </w:r>
          </w:p>
        </w:tc>
        <w:tc>
          <w:tcPr>
            <w:tcW w:w="284" w:type="dxa"/>
            <w:tcBorders>
              <w:top w:val="nil"/>
              <w:left w:val="single" w:sz="4" w:space="0" w:color="auto"/>
              <w:bottom w:val="nil"/>
              <w:right w:val="nil"/>
            </w:tcBorders>
            <w:vAlign w:val="center"/>
          </w:tcPr>
          <w:p w14:paraId="6D072C0D" w14:textId="77777777" w:rsidR="00180CAF" w:rsidRPr="00F35A00" w:rsidRDefault="00180CAF" w:rsidP="00F35A00">
            <w:pPr>
              <w:tabs>
                <w:tab w:val="left" w:pos="1026"/>
              </w:tabs>
              <w:rPr>
                <w:rFonts w:ascii="Calibri" w:hAnsi="Calibri" w:cs="Calibri"/>
                <w:sz w:val="20"/>
                <w:szCs w:val="20"/>
              </w:rPr>
            </w:pPr>
          </w:p>
        </w:tc>
        <w:tc>
          <w:tcPr>
            <w:tcW w:w="425" w:type="dxa"/>
            <w:tcBorders>
              <w:top w:val="nil"/>
              <w:left w:val="nil"/>
              <w:bottom w:val="nil"/>
              <w:right w:val="single" w:sz="4" w:space="0" w:color="auto"/>
            </w:tcBorders>
            <w:vAlign w:val="center"/>
          </w:tcPr>
          <w:p w14:paraId="48A21919" w14:textId="77777777" w:rsidR="00180CAF" w:rsidRPr="00F35A00" w:rsidRDefault="00180CAF" w:rsidP="00F35A00">
            <w:pPr>
              <w:tabs>
                <w:tab w:val="left" w:pos="1026"/>
              </w:tabs>
              <w:rPr>
                <w:rFonts w:ascii="Calibri" w:hAnsi="Calibri" w:cs="Calibri"/>
                <w:sz w:val="20"/>
                <w:szCs w:val="20"/>
              </w:rPr>
            </w:pPr>
          </w:p>
        </w:tc>
        <w:tc>
          <w:tcPr>
            <w:tcW w:w="4394" w:type="dxa"/>
            <w:tcBorders>
              <w:top w:val="single" w:sz="4" w:space="0" w:color="auto"/>
              <w:left w:val="single" w:sz="4" w:space="0" w:color="auto"/>
              <w:bottom w:val="single" w:sz="4" w:space="0" w:color="auto"/>
              <w:right w:val="single" w:sz="4" w:space="0" w:color="auto"/>
            </w:tcBorders>
            <w:vAlign w:val="center"/>
          </w:tcPr>
          <w:p w14:paraId="160414E3" w14:textId="77777777" w:rsidR="00180CAF" w:rsidRPr="00F35A00" w:rsidRDefault="00180CAF" w:rsidP="00F35A00">
            <w:pPr>
              <w:tabs>
                <w:tab w:val="left" w:pos="1026"/>
              </w:tabs>
              <w:rPr>
                <w:rFonts w:ascii="Calibri" w:hAnsi="Calibri" w:cs="Calibri"/>
                <w:sz w:val="20"/>
                <w:szCs w:val="20"/>
              </w:rPr>
            </w:pPr>
            <w:r w:rsidRPr="00F35A00">
              <w:rPr>
                <w:rFonts w:ascii="Calibri" w:hAnsi="Calibri" w:cs="Calibri"/>
                <w:sz w:val="20"/>
                <w:szCs w:val="20"/>
              </w:rPr>
              <w:t xml:space="preserve">Job title:     </w:t>
            </w:r>
          </w:p>
        </w:tc>
      </w:tr>
      <w:tr w:rsidR="00180CAF" w:rsidRPr="00F35A00" w14:paraId="2053A714" w14:textId="77777777" w:rsidTr="00F35A00">
        <w:tc>
          <w:tcPr>
            <w:tcW w:w="426" w:type="dxa"/>
            <w:tcBorders>
              <w:top w:val="nil"/>
              <w:left w:val="nil"/>
              <w:bottom w:val="nil"/>
              <w:right w:val="single" w:sz="4" w:space="0" w:color="auto"/>
            </w:tcBorders>
          </w:tcPr>
          <w:p w14:paraId="6BD18F9B" w14:textId="77777777" w:rsidR="00180CAF" w:rsidRPr="00F35A00" w:rsidRDefault="00180CAF" w:rsidP="00F35A00">
            <w:pPr>
              <w:tabs>
                <w:tab w:val="left" w:pos="1026"/>
              </w:tabs>
              <w:rPr>
                <w:rFonts w:ascii="Calibri" w:hAnsi="Calibri" w:cs="Calibri"/>
                <w:sz w:val="20"/>
                <w:szCs w:val="20"/>
              </w:rPr>
            </w:pPr>
          </w:p>
        </w:tc>
        <w:tc>
          <w:tcPr>
            <w:tcW w:w="4252" w:type="dxa"/>
            <w:tcBorders>
              <w:left w:val="single" w:sz="4" w:space="0" w:color="auto"/>
              <w:right w:val="single" w:sz="4" w:space="0" w:color="auto"/>
            </w:tcBorders>
          </w:tcPr>
          <w:p w14:paraId="4D584012" w14:textId="77777777" w:rsidR="00180CAF" w:rsidRPr="00F35A00" w:rsidRDefault="00180CAF" w:rsidP="00F35A00">
            <w:pPr>
              <w:tabs>
                <w:tab w:val="left" w:pos="1026"/>
              </w:tabs>
              <w:rPr>
                <w:rFonts w:ascii="Calibri" w:hAnsi="Calibri" w:cs="Calibri"/>
                <w:sz w:val="20"/>
                <w:szCs w:val="20"/>
              </w:rPr>
            </w:pPr>
            <w:r w:rsidRPr="00F35A00">
              <w:rPr>
                <w:rFonts w:ascii="Calibri" w:hAnsi="Calibri" w:cs="Calibri"/>
                <w:sz w:val="20"/>
                <w:szCs w:val="20"/>
              </w:rPr>
              <w:t xml:space="preserve">Address: </w:t>
            </w:r>
            <w:r w:rsidRPr="00F35A00">
              <w:rPr>
                <w:rFonts w:ascii="Calibri" w:hAnsi="Calibri" w:cs="Calibri"/>
                <w:sz w:val="20"/>
                <w:szCs w:val="20"/>
              </w:rPr>
              <w:tab/>
            </w:r>
          </w:p>
          <w:p w14:paraId="238601FE" w14:textId="77777777" w:rsidR="00180CAF" w:rsidRPr="00F35A00" w:rsidRDefault="00180CAF" w:rsidP="00F35A00">
            <w:pPr>
              <w:tabs>
                <w:tab w:val="left" w:pos="1026"/>
              </w:tabs>
              <w:rPr>
                <w:rFonts w:ascii="Calibri" w:hAnsi="Calibri" w:cs="Calibri"/>
                <w:sz w:val="20"/>
                <w:szCs w:val="20"/>
              </w:rPr>
            </w:pPr>
          </w:p>
        </w:tc>
        <w:tc>
          <w:tcPr>
            <w:tcW w:w="284" w:type="dxa"/>
            <w:tcBorders>
              <w:top w:val="nil"/>
              <w:left w:val="single" w:sz="4" w:space="0" w:color="auto"/>
              <w:bottom w:val="nil"/>
              <w:right w:val="nil"/>
            </w:tcBorders>
          </w:tcPr>
          <w:p w14:paraId="0F3CABC7" w14:textId="77777777" w:rsidR="00180CAF" w:rsidRPr="00F35A00" w:rsidRDefault="00180CAF" w:rsidP="00F35A00">
            <w:pPr>
              <w:rPr>
                <w:rFonts w:ascii="Calibri" w:hAnsi="Calibri" w:cs="Calibri"/>
                <w:sz w:val="20"/>
                <w:szCs w:val="20"/>
              </w:rPr>
            </w:pPr>
          </w:p>
        </w:tc>
        <w:tc>
          <w:tcPr>
            <w:tcW w:w="425" w:type="dxa"/>
            <w:tcBorders>
              <w:top w:val="nil"/>
              <w:left w:val="nil"/>
              <w:bottom w:val="nil"/>
              <w:right w:val="single" w:sz="4" w:space="0" w:color="auto"/>
            </w:tcBorders>
          </w:tcPr>
          <w:p w14:paraId="5B08B5D1" w14:textId="77777777" w:rsidR="00180CAF" w:rsidRPr="00F35A00" w:rsidRDefault="00180CAF" w:rsidP="00F35A00">
            <w:pPr>
              <w:rPr>
                <w:rFonts w:ascii="Calibri" w:hAnsi="Calibri" w:cs="Calibri"/>
                <w:sz w:val="20"/>
                <w:szCs w:val="20"/>
              </w:rPr>
            </w:pPr>
          </w:p>
        </w:tc>
        <w:tc>
          <w:tcPr>
            <w:tcW w:w="4394" w:type="dxa"/>
            <w:tcBorders>
              <w:top w:val="single" w:sz="4" w:space="0" w:color="auto"/>
              <w:left w:val="single" w:sz="4" w:space="0" w:color="auto"/>
              <w:bottom w:val="single" w:sz="4" w:space="0" w:color="auto"/>
              <w:right w:val="single" w:sz="4" w:space="0" w:color="auto"/>
            </w:tcBorders>
          </w:tcPr>
          <w:p w14:paraId="385E5CC6" w14:textId="77777777" w:rsidR="00180CAF" w:rsidRPr="00F35A00" w:rsidRDefault="00180CAF" w:rsidP="00F35A00">
            <w:pPr>
              <w:tabs>
                <w:tab w:val="left" w:pos="1167"/>
              </w:tabs>
              <w:rPr>
                <w:rFonts w:ascii="Calibri" w:hAnsi="Calibri" w:cs="Calibri"/>
                <w:sz w:val="20"/>
                <w:szCs w:val="20"/>
              </w:rPr>
            </w:pPr>
            <w:r w:rsidRPr="00F35A00">
              <w:rPr>
                <w:rFonts w:ascii="Calibri" w:hAnsi="Calibri" w:cs="Calibri"/>
                <w:sz w:val="20"/>
                <w:szCs w:val="20"/>
              </w:rPr>
              <w:t>Address:</w:t>
            </w:r>
            <w:r w:rsidRPr="00F35A00">
              <w:rPr>
                <w:rFonts w:ascii="Calibri" w:hAnsi="Calibri" w:cs="Calibri"/>
                <w:sz w:val="20"/>
                <w:szCs w:val="20"/>
              </w:rPr>
              <w:tab/>
            </w:r>
          </w:p>
        </w:tc>
      </w:tr>
      <w:tr w:rsidR="00180CAF" w:rsidRPr="00F35A00" w14:paraId="374D12E9" w14:textId="77777777" w:rsidTr="00F35A00">
        <w:trPr>
          <w:trHeight w:val="397"/>
        </w:trPr>
        <w:tc>
          <w:tcPr>
            <w:tcW w:w="426" w:type="dxa"/>
            <w:tcBorders>
              <w:top w:val="nil"/>
              <w:left w:val="nil"/>
              <w:bottom w:val="nil"/>
              <w:right w:val="single" w:sz="4" w:space="0" w:color="auto"/>
            </w:tcBorders>
            <w:vAlign w:val="center"/>
          </w:tcPr>
          <w:p w14:paraId="16DEB4AB" w14:textId="77777777" w:rsidR="00180CAF" w:rsidRPr="00F35A00" w:rsidRDefault="00180CAF" w:rsidP="00F35A00">
            <w:pPr>
              <w:tabs>
                <w:tab w:val="left" w:pos="1026"/>
              </w:tabs>
              <w:rPr>
                <w:rFonts w:ascii="Calibri" w:hAnsi="Calibri" w:cs="Calibri"/>
                <w:sz w:val="20"/>
                <w:szCs w:val="20"/>
              </w:rPr>
            </w:pPr>
          </w:p>
        </w:tc>
        <w:tc>
          <w:tcPr>
            <w:tcW w:w="4252" w:type="dxa"/>
            <w:tcBorders>
              <w:left w:val="single" w:sz="4" w:space="0" w:color="auto"/>
              <w:right w:val="single" w:sz="4" w:space="0" w:color="auto"/>
            </w:tcBorders>
            <w:vAlign w:val="center"/>
          </w:tcPr>
          <w:p w14:paraId="4BAB563D" w14:textId="77777777" w:rsidR="00180CAF" w:rsidRPr="00F35A00" w:rsidRDefault="00180CAF" w:rsidP="00F35A00">
            <w:pPr>
              <w:tabs>
                <w:tab w:val="left" w:pos="1026"/>
              </w:tabs>
              <w:rPr>
                <w:rFonts w:ascii="Calibri" w:hAnsi="Calibri" w:cs="Calibri"/>
                <w:sz w:val="20"/>
                <w:szCs w:val="20"/>
              </w:rPr>
            </w:pPr>
            <w:r w:rsidRPr="00F35A00">
              <w:rPr>
                <w:rFonts w:ascii="Calibri" w:hAnsi="Calibri" w:cs="Calibri"/>
                <w:sz w:val="20"/>
                <w:szCs w:val="20"/>
              </w:rPr>
              <w:t>Postcode:</w:t>
            </w:r>
            <w:r w:rsidRPr="00F35A00">
              <w:rPr>
                <w:rFonts w:ascii="Calibri" w:hAnsi="Calibri" w:cs="Calibri"/>
                <w:sz w:val="20"/>
                <w:szCs w:val="20"/>
              </w:rPr>
              <w:tab/>
            </w:r>
          </w:p>
        </w:tc>
        <w:tc>
          <w:tcPr>
            <w:tcW w:w="284" w:type="dxa"/>
            <w:tcBorders>
              <w:top w:val="nil"/>
              <w:left w:val="single" w:sz="4" w:space="0" w:color="auto"/>
              <w:bottom w:val="nil"/>
              <w:right w:val="nil"/>
            </w:tcBorders>
            <w:vAlign w:val="center"/>
          </w:tcPr>
          <w:p w14:paraId="0AD9C6F4" w14:textId="77777777" w:rsidR="00180CAF" w:rsidRPr="00F35A00" w:rsidRDefault="00180CAF" w:rsidP="00F35A00">
            <w:pPr>
              <w:rPr>
                <w:rFonts w:ascii="Calibri" w:hAnsi="Calibri" w:cs="Calibri"/>
                <w:sz w:val="20"/>
                <w:szCs w:val="20"/>
              </w:rPr>
            </w:pPr>
          </w:p>
        </w:tc>
        <w:tc>
          <w:tcPr>
            <w:tcW w:w="425" w:type="dxa"/>
            <w:tcBorders>
              <w:top w:val="nil"/>
              <w:left w:val="nil"/>
              <w:bottom w:val="nil"/>
              <w:right w:val="single" w:sz="4" w:space="0" w:color="auto"/>
            </w:tcBorders>
            <w:vAlign w:val="center"/>
          </w:tcPr>
          <w:p w14:paraId="4B1F511A" w14:textId="77777777" w:rsidR="00180CAF" w:rsidRPr="00F35A00" w:rsidRDefault="00180CAF" w:rsidP="00F35A00">
            <w:pPr>
              <w:rPr>
                <w:rFonts w:ascii="Calibri" w:hAnsi="Calibri" w:cs="Calibri"/>
                <w:sz w:val="20"/>
                <w:szCs w:val="20"/>
              </w:rPr>
            </w:pPr>
          </w:p>
        </w:tc>
        <w:tc>
          <w:tcPr>
            <w:tcW w:w="4394" w:type="dxa"/>
            <w:tcBorders>
              <w:top w:val="single" w:sz="4" w:space="0" w:color="auto"/>
              <w:left w:val="single" w:sz="4" w:space="0" w:color="auto"/>
              <w:bottom w:val="single" w:sz="4" w:space="0" w:color="auto"/>
              <w:right w:val="single" w:sz="4" w:space="0" w:color="auto"/>
            </w:tcBorders>
            <w:vAlign w:val="center"/>
          </w:tcPr>
          <w:p w14:paraId="4225463B" w14:textId="77777777" w:rsidR="00180CAF" w:rsidRPr="00F35A00" w:rsidRDefault="00180CAF" w:rsidP="00F35A00">
            <w:pPr>
              <w:tabs>
                <w:tab w:val="left" w:pos="1167"/>
              </w:tabs>
              <w:rPr>
                <w:rFonts w:ascii="Calibri" w:hAnsi="Calibri" w:cs="Calibri"/>
                <w:sz w:val="20"/>
                <w:szCs w:val="20"/>
              </w:rPr>
            </w:pPr>
            <w:r w:rsidRPr="00F35A00">
              <w:rPr>
                <w:rFonts w:ascii="Calibri" w:hAnsi="Calibri" w:cs="Calibri"/>
                <w:sz w:val="20"/>
                <w:szCs w:val="20"/>
              </w:rPr>
              <w:t>Postcode:</w:t>
            </w:r>
            <w:r w:rsidRPr="00F35A00">
              <w:rPr>
                <w:rFonts w:ascii="Calibri" w:hAnsi="Calibri" w:cs="Calibri"/>
                <w:sz w:val="20"/>
                <w:szCs w:val="20"/>
              </w:rPr>
              <w:tab/>
            </w:r>
          </w:p>
        </w:tc>
      </w:tr>
      <w:tr w:rsidR="00180CAF" w:rsidRPr="00F35A00" w14:paraId="6EF605BC" w14:textId="77777777" w:rsidTr="00F35A00">
        <w:trPr>
          <w:trHeight w:val="397"/>
        </w:trPr>
        <w:tc>
          <w:tcPr>
            <w:tcW w:w="426" w:type="dxa"/>
            <w:tcBorders>
              <w:top w:val="nil"/>
              <w:left w:val="nil"/>
              <w:bottom w:val="nil"/>
              <w:right w:val="single" w:sz="4" w:space="0" w:color="auto"/>
            </w:tcBorders>
            <w:vAlign w:val="center"/>
          </w:tcPr>
          <w:p w14:paraId="65F9C3DC" w14:textId="77777777" w:rsidR="00180CAF" w:rsidRPr="00F35A00" w:rsidRDefault="00180CAF" w:rsidP="00F35A00">
            <w:pPr>
              <w:tabs>
                <w:tab w:val="left" w:pos="1026"/>
              </w:tabs>
              <w:rPr>
                <w:rFonts w:ascii="Calibri" w:hAnsi="Calibri" w:cs="Calibri"/>
                <w:sz w:val="20"/>
                <w:szCs w:val="20"/>
              </w:rPr>
            </w:pPr>
          </w:p>
        </w:tc>
        <w:tc>
          <w:tcPr>
            <w:tcW w:w="4252" w:type="dxa"/>
            <w:tcBorders>
              <w:left w:val="single" w:sz="4" w:space="0" w:color="auto"/>
              <w:bottom w:val="single" w:sz="4" w:space="0" w:color="auto"/>
              <w:right w:val="single" w:sz="4" w:space="0" w:color="auto"/>
            </w:tcBorders>
            <w:vAlign w:val="center"/>
          </w:tcPr>
          <w:p w14:paraId="1E1EC064" w14:textId="77777777" w:rsidR="00180CAF" w:rsidRPr="00F35A00" w:rsidRDefault="00180CAF" w:rsidP="00F35A00">
            <w:pPr>
              <w:tabs>
                <w:tab w:val="left" w:pos="1026"/>
              </w:tabs>
              <w:rPr>
                <w:rFonts w:ascii="Calibri" w:hAnsi="Calibri" w:cs="Calibri"/>
                <w:sz w:val="20"/>
                <w:szCs w:val="20"/>
              </w:rPr>
            </w:pPr>
            <w:r w:rsidRPr="00F35A00">
              <w:rPr>
                <w:rFonts w:ascii="Calibri" w:hAnsi="Calibri" w:cs="Calibri"/>
                <w:sz w:val="20"/>
                <w:szCs w:val="20"/>
              </w:rPr>
              <w:t xml:space="preserve">Email: </w:t>
            </w:r>
            <w:r w:rsidRPr="00F35A00">
              <w:rPr>
                <w:rFonts w:ascii="Calibri" w:hAnsi="Calibri" w:cs="Calibri"/>
                <w:sz w:val="20"/>
                <w:szCs w:val="20"/>
              </w:rPr>
              <w:tab/>
            </w:r>
          </w:p>
        </w:tc>
        <w:tc>
          <w:tcPr>
            <w:tcW w:w="284" w:type="dxa"/>
            <w:tcBorders>
              <w:top w:val="nil"/>
              <w:left w:val="single" w:sz="4" w:space="0" w:color="auto"/>
              <w:bottom w:val="nil"/>
              <w:right w:val="nil"/>
            </w:tcBorders>
            <w:vAlign w:val="center"/>
          </w:tcPr>
          <w:p w14:paraId="5023141B" w14:textId="77777777" w:rsidR="00180CAF" w:rsidRPr="00F35A00" w:rsidRDefault="00180CAF" w:rsidP="00F35A00">
            <w:pPr>
              <w:rPr>
                <w:rFonts w:ascii="Calibri" w:hAnsi="Calibri" w:cs="Calibri"/>
                <w:sz w:val="20"/>
                <w:szCs w:val="20"/>
              </w:rPr>
            </w:pPr>
          </w:p>
        </w:tc>
        <w:tc>
          <w:tcPr>
            <w:tcW w:w="425" w:type="dxa"/>
            <w:tcBorders>
              <w:top w:val="nil"/>
              <w:left w:val="nil"/>
              <w:bottom w:val="nil"/>
              <w:right w:val="single" w:sz="4" w:space="0" w:color="auto"/>
            </w:tcBorders>
            <w:vAlign w:val="center"/>
          </w:tcPr>
          <w:p w14:paraId="1F3B1409" w14:textId="77777777" w:rsidR="00180CAF" w:rsidRPr="00F35A00" w:rsidRDefault="00180CAF" w:rsidP="00F35A00">
            <w:pPr>
              <w:rPr>
                <w:rFonts w:ascii="Calibri" w:hAnsi="Calibri" w:cs="Calibri"/>
                <w:sz w:val="20"/>
                <w:szCs w:val="20"/>
              </w:rPr>
            </w:pPr>
          </w:p>
        </w:tc>
        <w:tc>
          <w:tcPr>
            <w:tcW w:w="4394" w:type="dxa"/>
            <w:tcBorders>
              <w:top w:val="single" w:sz="4" w:space="0" w:color="auto"/>
              <w:left w:val="single" w:sz="4" w:space="0" w:color="auto"/>
              <w:bottom w:val="single" w:sz="4" w:space="0" w:color="auto"/>
              <w:right w:val="single" w:sz="4" w:space="0" w:color="auto"/>
            </w:tcBorders>
            <w:vAlign w:val="center"/>
          </w:tcPr>
          <w:p w14:paraId="360EDEA4" w14:textId="77777777" w:rsidR="00180CAF" w:rsidRPr="00F35A00" w:rsidRDefault="00180CAF" w:rsidP="00F35A00">
            <w:pPr>
              <w:tabs>
                <w:tab w:val="left" w:pos="1167"/>
              </w:tabs>
              <w:rPr>
                <w:rFonts w:ascii="Calibri" w:hAnsi="Calibri" w:cs="Calibri"/>
                <w:sz w:val="20"/>
                <w:szCs w:val="20"/>
              </w:rPr>
            </w:pPr>
            <w:r w:rsidRPr="00F35A00">
              <w:rPr>
                <w:rFonts w:ascii="Calibri" w:hAnsi="Calibri" w:cs="Calibri"/>
                <w:sz w:val="20"/>
                <w:szCs w:val="20"/>
              </w:rPr>
              <w:t xml:space="preserve">Email: </w:t>
            </w:r>
            <w:r w:rsidRPr="00F35A00">
              <w:rPr>
                <w:rFonts w:ascii="Calibri" w:hAnsi="Calibri" w:cs="Calibri"/>
                <w:sz w:val="20"/>
                <w:szCs w:val="20"/>
              </w:rPr>
              <w:tab/>
            </w:r>
          </w:p>
        </w:tc>
      </w:tr>
      <w:tr w:rsidR="00180CAF" w:rsidRPr="00F35A00" w14:paraId="30421970" w14:textId="77777777" w:rsidTr="00F35A00">
        <w:trPr>
          <w:trHeight w:val="319"/>
        </w:trPr>
        <w:tc>
          <w:tcPr>
            <w:tcW w:w="426" w:type="dxa"/>
            <w:tcBorders>
              <w:top w:val="nil"/>
              <w:left w:val="nil"/>
              <w:bottom w:val="nil"/>
              <w:right w:val="single" w:sz="4" w:space="0" w:color="auto"/>
            </w:tcBorders>
            <w:vAlign w:val="center"/>
          </w:tcPr>
          <w:p w14:paraId="562C75D1" w14:textId="77777777" w:rsidR="00180CAF" w:rsidRPr="00F35A00" w:rsidRDefault="00180CAF" w:rsidP="00F35A00">
            <w:pPr>
              <w:tabs>
                <w:tab w:val="left" w:pos="1026"/>
              </w:tabs>
              <w:rPr>
                <w:rFonts w:ascii="Calibri" w:hAnsi="Calibri" w:cs="Calibri"/>
                <w:sz w:val="20"/>
                <w:szCs w:val="20"/>
              </w:rPr>
            </w:pPr>
          </w:p>
        </w:tc>
        <w:tc>
          <w:tcPr>
            <w:tcW w:w="4252" w:type="dxa"/>
            <w:tcBorders>
              <w:left w:val="single" w:sz="4" w:space="0" w:color="auto"/>
              <w:bottom w:val="nil"/>
              <w:right w:val="single" w:sz="4" w:space="0" w:color="auto"/>
            </w:tcBorders>
            <w:vAlign w:val="center"/>
          </w:tcPr>
          <w:p w14:paraId="054006F7" w14:textId="77777777" w:rsidR="00180CAF" w:rsidRPr="00F35A00" w:rsidRDefault="00180CAF" w:rsidP="00F35A00">
            <w:pPr>
              <w:tabs>
                <w:tab w:val="left" w:pos="1026"/>
              </w:tabs>
              <w:rPr>
                <w:rFonts w:ascii="Calibri" w:hAnsi="Calibri" w:cs="Calibri"/>
                <w:sz w:val="20"/>
                <w:szCs w:val="20"/>
              </w:rPr>
            </w:pPr>
            <w:r w:rsidRPr="00F35A00">
              <w:rPr>
                <w:rFonts w:ascii="Calibri" w:hAnsi="Calibri" w:cs="Calibri"/>
                <w:sz w:val="20"/>
                <w:szCs w:val="20"/>
              </w:rPr>
              <w:t>Tel no:</w:t>
            </w:r>
            <w:r w:rsidRPr="00F35A00">
              <w:rPr>
                <w:rFonts w:ascii="Calibri" w:hAnsi="Calibri" w:cs="Calibri"/>
                <w:sz w:val="20"/>
                <w:szCs w:val="20"/>
              </w:rPr>
              <w:tab/>
            </w:r>
          </w:p>
        </w:tc>
        <w:tc>
          <w:tcPr>
            <w:tcW w:w="284" w:type="dxa"/>
            <w:tcBorders>
              <w:top w:val="nil"/>
              <w:left w:val="single" w:sz="4" w:space="0" w:color="auto"/>
              <w:bottom w:val="nil"/>
              <w:right w:val="nil"/>
            </w:tcBorders>
            <w:vAlign w:val="center"/>
          </w:tcPr>
          <w:p w14:paraId="664355AD" w14:textId="77777777" w:rsidR="00180CAF" w:rsidRPr="00F35A00" w:rsidRDefault="00180CAF" w:rsidP="00F35A00">
            <w:pPr>
              <w:rPr>
                <w:rFonts w:ascii="Calibri" w:hAnsi="Calibri" w:cs="Calibri"/>
                <w:sz w:val="20"/>
                <w:szCs w:val="20"/>
              </w:rPr>
            </w:pPr>
          </w:p>
        </w:tc>
        <w:tc>
          <w:tcPr>
            <w:tcW w:w="425" w:type="dxa"/>
            <w:tcBorders>
              <w:top w:val="nil"/>
              <w:left w:val="nil"/>
              <w:bottom w:val="nil"/>
              <w:right w:val="single" w:sz="4" w:space="0" w:color="auto"/>
            </w:tcBorders>
            <w:vAlign w:val="center"/>
          </w:tcPr>
          <w:p w14:paraId="1A965116" w14:textId="77777777" w:rsidR="00180CAF" w:rsidRPr="00F35A00" w:rsidRDefault="00180CAF" w:rsidP="00F35A00">
            <w:pPr>
              <w:rPr>
                <w:rFonts w:ascii="Calibri" w:hAnsi="Calibri" w:cs="Calibri"/>
                <w:sz w:val="20"/>
                <w:szCs w:val="20"/>
              </w:rPr>
            </w:pPr>
          </w:p>
        </w:tc>
        <w:tc>
          <w:tcPr>
            <w:tcW w:w="4394" w:type="dxa"/>
            <w:tcBorders>
              <w:top w:val="single" w:sz="4" w:space="0" w:color="auto"/>
              <w:left w:val="single" w:sz="4" w:space="0" w:color="auto"/>
              <w:bottom w:val="nil"/>
              <w:right w:val="single" w:sz="4" w:space="0" w:color="auto"/>
            </w:tcBorders>
            <w:vAlign w:val="center"/>
          </w:tcPr>
          <w:p w14:paraId="1D936484" w14:textId="77777777" w:rsidR="00180CAF" w:rsidRPr="00F35A00" w:rsidRDefault="00180CAF" w:rsidP="00F35A00">
            <w:pPr>
              <w:tabs>
                <w:tab w:val="left" w:pos="1167"/>
              </w:tabs>
              <w:rPr>
                <w:rFonts w:ascii="Calibri" w:hAnsi="Calibri" w:cs="Calibri"/>
                <w:sz w:val="20"/>
                <w:szCs w:val="20"/>
              </w:rPr>
            </w:pPr>
            <w:r w:rsidRPr="00F35A00">
              <w:rPr>
                <w:rFonts w:ascii="Calibri" w:hAnsi="Calibri" w:cs="Calibri"/>
                <w:sz w:val="20"/>
                <w:szCs w:val="20"/>
              </w:rPr>
              <w:t>Tel no:</w:t>
            </w:r>
            <w:r w:rsidRPr="00F35A00">
              <w:rPr>
                <w:rFonts w:ascii="Calibri" w:hAnsi="Calibri" w:cs="Calibri"/>
                <w:sz w:val="20"/>
                <w:szCs w:val="20"/>
              </w:rPr>
              <w:tab/>
            </w:r>
          </w:p>
        </w:tc>
      </w:tr>
      <w:tr w:rsidR="00180CAF" w:rsidRPr="00F35A00" w14:paraId="7DF4E37C" w14:textId="77777777" w:rsidTr="00F35A00">
        <w:trPr>
          <w:trHeight w:val="560"/>
        </w:trPr>
        <w:tc>
          <w:tcPr>
            <w:tcW w:w="426" w:type="dxa"/>
            <w:tcBorders>
              <w:top w:val="nil"/>
              <w:left w:val="nil"/>
              <w:bottom w:val="nil"/>
              <w:right w:val="single" w:sz="4" w:space="0" w:color="auto"/>
            </w:tcBorders>
          </w:tcPr>
          <w:p w14:paraId="44FB30F8" w14:textId="77777777" w:rsidR="00180CAF" w:rsidRPr="00F35A00" w:rsidRDefault="00180CAF" w:rsidP="00F35A00">
            <w:pPr>
              <w:tabs>
                <w:tab w:val="left" w:pos="1026"/>
              </w:tabs>
              <w:rPr>
                <w:rFonts w:ascii="Calibri" w:hAnsi="Calibri" w:cs="Calibri"/>
                <w:sz w:val="20"/>
                <w:szCs w:val="20"/>
              </w:rPr>
            </w:pPr>
          </w:p>
        </w:tc>
        <w:tc>
          <w:tcPr>
            <w:tcW w:w="4252" w:type="dxa"/>
            <w:tcBorders>
              <w:top w:val="nil"/>
              <w:left w:val="single" w:sz="4" w:space="0" w:color="auto"/>
              <w:right w:val="single" w:sz="4" w:space="0" w:color="auto"/>
            </w:tcBorders>
          </w:tcPr>
          <w:p w14:paraId="1DA6542E" w14:textId="77777777" w:rsidR="00180CAF" w:rsidRPr="00F35A00" w:rsidRDefault="00180CAF" w:rsidP="00F35A00">
            <w:pPr>
              <w:tabs>
                <w:tab w:val="left" w:pos="1026"/>
              </w:tabs>
              <w:rPr>
                <w:rFonts w:ascii="Calibri" w:hAnsi="Calibri" w:cs="Calibri"/>
                <w:sz w:val="20"/>
                <w:szCs w:val="20"/>
              </w:rPr>
            </w:pPr>
          </w:p>
        </w:tc>
        <w:tc>
          <w:tcPr>
            <w:tcW w:w="284" w:type="dxa"/>
            <w:tcBorders>
              <w:top w:val="nil"/>
              <w:left w:val="single" w:sz="4" w:space="0" w:color="auto"/>
              <w:bottom w:val="nil"/>
              <w:right w:val="nil"/>
            </w:tcBorders>
          </w:tcPr>
          <w:p w14:paraId="3041E394" w14:textId="77777777" w:rsidR="00180CAF" w:rsidRPr="00F35A00" w:rsidRDefault="00180CAF" w:rsidP="00F35A00">
            <w:pPr>
              <w:rPr>
                <w:rFonts w:ascii="Calibri" w:hAnsi="Calibri" w:cs="Calibri"/>
                <w:sz w:val="20"/>
                <w:szCs w:val="20"/>
              </w:rPr>
            </w:pPr>
          </w:p>
        </w:tc>
        <w:tc>
          <w:tcPr>
            <w:tcW w:w="425" w:type="dxa"/>
            <w:tcBorders>
              <w:top w:val="nil"/>
              <w:left w:val="nil"/>
              <w:bottom w:val="nil"/>
              <w:right w:val="single" w:sz="4" w:space="0" w:color="auto"/>
            </w:tcBorders>
          </w:tcPr>
          <w:p w14:paraId="722B00AE" w14:textId="77777777" w:rsidR="00180CAF" w:rsidRPr="00F35A00" w:rsidRDefault="00180CAF" w:rsidP="00F35A00">
            <w:pPr>
              <w:rPr>
                <w:rFonts w:ascii="Calibri" w:hAnsi="Calibri" w:cs="Calibri"/>
                <w:sz w:val="20"/>
                <w:szCs w:val="20"/>
              </w:rPr>
            </w:pPr>
          </w:p>
        </w:tc>
        <w:tc>
          <w:tcPr>
            <w:tcW w:w="4394" w:type="dxa"/>
            <w:tcBorders>
              <w:top w:val="nil"/>
              <w:left w:val="single" w:sz="4" w:space="0" w:color="auto"/>
              <w:bottom w:val="single" w:sz="4" w:space="0" w:color="auto"/>
              <w:right w:val="single" w:sz="4" w:space="0" w:color="auto"/>
            </w:tcBorders>
          </w:tcPr>
          <w:p w14:paraId="42C6D796" w14:textId="77777777" w:rsidR="00180CAF" w:rsidRPr="00F35A00" w:rsidRDefault="00180CAF" w:rsidP="00F35A00">
            <w:pPr>
              <w:tabs>
                <w:tab w:val="left" w:pos="1026"/>
              </w:tabs>
              <w:rPr>
                <w:rFonts w:ascii="Calibri" w:hAnsi="Calibri" w:cs="Calibri"/>
                <w:sz w:val="20"/>
                <w:szCs w:val="20"/>
              </w:rPr>
            </w:pPr>
          </w:p>
        </w:tc>
      </w:tr>
    </w:tbl>
    <w:p w14:paraId="6E1831B3" w14:textId="77777777" w:rsidR="00180CAF" w:rsidRPr="00F35A00" w:rsidRDefault="00180CAF" w:rsidP="00180CAF">
      <w:pPr>
        <w:rPr>
          <w:rFonts w:ascii="Calibri" w:hAnsi="Calibri" w:cs="Calibri"/>
          <w:sz w:val="20"/>
          <w:szCs w:val="20"/>
        </w:rPr>
      </w:pPr>
    </w:p>
    <w:p w14:paraId="0AF8BDF2" w14:textId="77777777" w:rsidR="00180CAF" w:rsidRPr="00F35A00" w:rsidRDefault="00180CAF" w:rsidP="00180CAF">
      <w:pPr>
        <w:pStyle w:val="Heading7"/>
        <w:rPr>
          <w:rFonts w:ascii="Calibri" w:hAnsi="Calibri" w:cs="Calibri"/>
        </w:rPr>
      </w:pPr>
      <w:r w:rsidRPr="00F35A00">
        <w:rPr>
          <w:rFonts w:ascii="Calibri" w:hAnsi="Calibri" w:cs="Calibri"/>
        </w:rPr>
        <w:t>Any issues raised in the references may be raised at a later point.</w:t>
      </w:r>
    </w:p>
    <w:p w14:paraId="54E11D2A" w14:textId="77777777" w:rsidR="00180CAF" w:rsidRPr="00F35A00" w:rsidRDefault="00180CAF" w:rsidP="00180CAF">
      <w:pPr>
        <w:rPr>
          <w:rFonts w:ascii="Calibri" w:hAnsi="Calibri" w:cs="Calibri"/>
          <w:sz w:val="20"/>
          <w:szCs w:val="20"/>
        </w:rPr>
      </w:pPr>
    </w:p>
    <w:p w14:paraId="3D608597" w14:textId="77777777" w:rsidR="00180CAF" w:rsidRPr="00F35A00" w:rsidRDefault="00180CAF" w:rsidP="00180CAF">
      <w:pPr>
        <w:rPr>
          <w:rFonts w:ascii="Calibri" w:hAnsi="Calibri" w:cs="Calibri"/>
          <w:b/>
          <w:sz w:val="20"/>
          <w:szCs w:val="20"/>
        </w:rPr>
      </w:pPr>
      <w:r w:rsidRPr="00F35A00">
        <w:rPr>
          <w:rFonts w:ascii="Calibri" w:hAnsi="Calibri" w:cs="Calibri"/>
          <w:b/>
          <w:sz w:val="20"/>
          <w:szCs w:val="20"/>
        </w:rPr>
        <w:t>Safeguarding Children</w:t>
      </w:r>
    </w:p>
    <w:p w14:paraId="31126E5D" w14:textId="77777777" w:rsidR="00180CAF" w:rsidRPr="00F35A00" w:rsidRDefault="00180CAF" w:rsidP="00180CAF">
      <w:pPr>
        <w:rPr>
          <w:rFonts w:ascii="Calibri" w:hAnsi="Calibri" w:cs="Calibri"/>
          <w:sz w:val="20"/>
          <w:szCs w:val="20"/>
        </w:rPr>
      </w:pPr>
    </w:p>
    <w:p w14:paraId="3427AC53" w14:textId="77777777" w:rsidR="00180CAF" w:rsidRPr="00F35A00" w:rsidRDefault="00180CAF" w:rsidP="00180CAF">
      <w:pPr>
        <w:rPr>
          <w:rFonts w:ascii="Calibri" w:hAnsi="Calibri" w:cs="Calibri"/>
          <w:sz w:val="20"/>
          <w:szCs w:val="20"/>
        </w:rPr>
      </w:pPr>
      <w:r w:rsidRPr="00F35A00">
        <w:rPr>
          <w:rFonts w:ascii="Calibri" w:hAnsi="Calibri" w:cs="Calibri"/>
          <w:sz w:val="20"/>
          <w:szCs w:val="20"/>
        </w:rPr>
        <w:t>Bourton on the Water Primary School is committed to safeguarding and promoting the welfare of children. Assessment and testing of applicants’ suitability to work in a school environment is an integral part of the selection process. Any discrepancies or anomalies in information provided will be taken up at interview. Current or previous employers will be contacted as part of the verification process.</w:t>
      </w:r>
    </w:p>
    <w:p w14:paraId="2DE403A5" w14:textId="77777777" w:rsidR="00180CAF" w:rsidRPr="00F35A00" w:rsidRDefault="00180CAF" w:rsidP="00180CAF">
      <w:pPr>
        <w:rPr>
          <w:rFonts w:ascii="Calibri" w:hAnsi="Calibri" w:cs="Calibri"/>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9"/>
      </w:tblGrid>
      <w:tr w:rsidR="00180CAF" w:rsidRPr="00F35A00" w14:paraId="56304322" w14:textId="77777777" w:rsidTr="00F35A00">
        <w:trPr>
          <w:trHeight w:val="2503"/>
        </w:trPr>
        <w:tc>
          <w:tcPr>
            <w:tcW w:w="9889" w:type="dxa"/>
          </w:tcPr>
          <w:p w14:paraId="39DA1DC2" w14:textId="77777777" w:rsidR="00180CAF" w:rsidRPr="00F35A00" w:rsidRDefault="00180CAF" w:rsidP="00F35A00">
            <w:pPr>
              <w:jc w:val="both"/>
              <w:rPr>
                <w:rFonts w:ascii="Calibri" w:hAnsi="Calibri" w:cs="Calibri"/>
                <w:sz w:val="20"/>
                <w:szCs w:val="20"/>
              </w:rPr>
            </w:pPr>
            <w:r w:rsidRPr="00F35A00">
              <w:rPr>
                <w:rFonts w:ascii="Calibri" w:hAnsi="Calibri" w:cs="Calibri"/>
                <w:sz w:val="20"/>
                <w:szCs w:val="20"/>
              </w:rPr>
              <w:t>Under the terms of the Data Protection Act 1998 the information you give us will only be used for the purpose of personnel management.  We may contact other relevant organisations to check factual information you have given on this application form.  The information will be stored manually and electronically and disposed of after 6 months if your application is unsuccessful.</w:t>
            </w:r>
          </w:p>
          <w:p w14:paraId="62431CDC" w14:textId="77777777" w:rsidR="00180CAF" w:rsidRPr="00F35A00" w:rsidRDefault="00180CAF" w:rsidP="00F35A00">
            <w:pPr>
              <w:jc w:val="both"/>
              <w:rPr>
                <w:rFonts w:ascii="Calibri" w:hAnsi="Calibri" w:cs="Calibri"/>
                <w:sz w:val="20"/>
                <w:szCs w:val="20"/>
              </w:rPr>
            </w:pPr>
          </w:p>
          <w:p w14:paraId="142482DB" w14:textId="77777777" w:rsidR="00180CAF" w:rsidRPr="00F35A00" w:rsidRDefault="00180CAF" w:rsidP="00F35A00">
            <w:pPr>
              <w:jc w:val="both"/>
              <w:rPr>
                <w:rFonts w:ascii="Calibri" w:hAnsi="Calibri" w:cs="Calibri"/>
                <w:sz w:val="20"/>
                <w:szCs w:val="20"/>
              </w:rPr>
            </w:pPr>
            <w:r w:rsidRPr="00F35A00">
              <w:rPr>
                <w:rFonts w:ascii="Calibri" w:hAnsi="Calibri" w:cs="Calibri"/>
                <w:sz w:val="20"/>
                <w:szCs w:val="20"/>
              </w:rPr>
              <w:t>I declare that the information given on this form is correct to the best of my knowledge and belief, and I understand that any false statements on this form could result in my application for a volunteer role being rejected or terminated.  I agree that the information I give you in connection with this application may be stored and processed for the purpose of personnel management.</w:t>
            </w:r>
          </w:p>
          <w:p w14:paraId="49E398E2" w14:textId="77777777" w:rsidR="00180CAF" w:rsidRPr="00F35A00" w:rsidRDefault="00180CAF" w:rsidP="00F35A00">
            <w:pPr>
              <w:jc w:val="both"/>
              <w:rPr>
                <w:rFonts w:ascii="Calibri" w:hAnsi="Calibri" w:cs="Calibri"/>
                <w:sz w:val="20"/>
                <w:szCs w:val="20"/>
              </w:rPr>
            </w:pPr>
          </w:p>
          <w:p w14:paraId="29F856C2" w14:textId="77777777" w:rsidR="00180CAF" w:rsidRPr="00F35A00" w:rsidRDefault="00180CAF" w:rsidP="00F35A00">
            <w:pPr>
              <w:pStyle w:val="Heading1"/>
              <w:tabs>
                <w:tab w:val="left" w:pos="1701"/>
                <w:tab w:val="left" w:pos="3969"/>
              </w:tabs>
              <w:spacing w:after="120"/>
              <w:ind w:right="-482"/>
              <w:jc w:val="both"/>
              <w:rPr>
                <w:rFonts w:ascii="Calibri" w:hAnsi="Calibri" w:cs="Calibri"/>
                <w:sz w:val="20"/>
              </w:rPr>
            </w:pPr>
            <w:r w:rsidRPr="00F35A00">
              <w:rPr>
                <w:rFonts w:ascii="Calibri" w:hAnsi="Calibri" w:cs="Calibri"/>
                <w:sz w:val="20"/>
              </w:rPr>
              <w:t xml:space="preserve">Date  </w:t>
            </w:r>
            <w:r w:rsidRPr="00F35A00">
              <w:rPr>
                <w:rFonts w:ascii="Calibri" w:hAnsi="Calibri" w:cs="Calibri"/>
                <w:sz w:val="20"/>
              </w:rPr>
              <w:tab/>
            </w:r>
            <w:r w:rsidRPr="00F35A00">
              <w:rPr>
                <w:rFonts w:ascii="Calibri" w:hAnsi="Calibri" w:cs="Calibri"/>
                <w:b w:val="0"/>
                <w:bCs/>
                <w:sz w:val="20"/>
              </w:rPr>
              <w:t>(dd/mm/</w:t>
            </w:r>
            <w:proofErr w:type="spellStart"/>
            <w:r w:rsidRPr="00F35A00">
              <w:rPr>
                <w:rFonts w:ascii="Calibri" w:hAnsi="Calibri" w:cs="Calibri"/>
                <w:b w:val="0"/>
                <w:bCs/>
                <w:sz w:val="20"/>
              </w:rPr>
              <w:t>yyyy</w:t>
            </w:r>
            <w:proofErr w:type="spellEnd"/>
            <w:r w:rsidRPr="00F35A00">
              <w:rPr>
                <w:rFonts w:ascii="Calibri" w:hAnsi="Calibri" w:cs="Calibri"/>
                <w:b w:val="0"/>
                <w:bCs/>
                <w:sz w:val="20"/>
              </w:rPr>
              <w:t>)</w:t>
            </w:r>
            <w:r w:rsidRPr="00F35A00">
              <w:rPr>
                <w:rFonts w:ascii="Calibri" w:hAnsi="Calibri" w:cs="Calibri"/>
                <w:sz w:val="20"/>
              </w:rPr>
              <w:t xml:space="preserve"> </w:t>
            </w:r>
            <w:r w:rsidRPr="00F35A00">
              <w:rPr>
                <w:rFonts w:ascii="Calibri" w:hAnsi="Calibri" w:cs="Calibri"/>
                <w:sz w:val="20"/>
              </w:rPr>
              <w:tab/>
              <w:t>Signed __________________________________</w:t>
            </w:r>
          </w:p>
          <w:p w14:paraId="5A3D1AB9" w14:textId="77777777" w:rsidR="00180CAF" w:rsidRPr="00F35A00" w:rsidRDefault="00180CAF" w:rsidP="00F35A00">
            <w:pPr>
              <w:jc w:val="both"/>
              <w:rPr>
                <w:rFonts w:ascii="Calibri" w:hAnsi="Calibri" w:cs="Calibri"/>
                <w:sz w:val="20"/>
                <w:szCs w:val="20"/>
              </w:rPr>
            </w:pPr>
            <w:r w:rsidRPr="00F35A00">
              <w:rPr>
                <w:rFonts w:ascii="Calibri" w:hAnsi="Calibri" w:cs="Calibri"/>
                <w:sz w:val="20"/>
                <w:szCs w:val="20"/>
              </w:rPr>
              <w:t>If applying on line you will be asked to sign your application at interview.</w:t>
            </w:r>
          </w:p>
          <w:p w14:paraId="16287F21" w14:textId="77777777" w:rsidR="00180CAF" w:rsidRPr="00F35A00" w:rsidRDefault="00180CAF" w:rsidP="00F35A00">
            <w:pPr>
              <w:jc w:val="both"/>
              <w:rPr>
                <w:rFonts w:ascii="Calibri" w:hAnsi="Calibri" w:cs="Calibri"/>
                <w:i/>
                <w:sz w:val="20"/>
                <w:szCs w:val="20"/>
              </w:rPr>
            </w:pPr>
          </w:p>
        </w:tc>
      </w:tr>
    </w:tbl>
    <w:p w14:paraId="5BE93A62" w14:textId="77777777" w:rsidR="00180CAF" w:rsidRPr="00F35A00" w:rsidRDefault="00180CAF" w:rsidP="00180CAF">
      <w:pPr>
        <w:rPr>
          <w:rFonts w:ascii="Calibri" w:hAnsi="Calibri" w:cs="Calibri"/>
          <w:sz w:val="20"/>
          <w:szCs w:val="20"/>
        </w:rPr>
      </w:pPr>
    </w:p>
    <w:p w14:paraId="35F89EB5" w14:textId="77777777" w:rsidR="00180CAF" w:rsidRPr="00F35A00" w:rsidRDefault="00180CAF" w:rsidP="00180CAF">
      <w:pPr>
        <w:rPr>
          <w:rFonts w:ascii="Calibri" w:hAnsi="Calibri" w:cs="Calibri"/>
          <w:b/>
          <w:sz w:val="20"/>
          <w:szCs w:val="20"/>
        </w:rPr>
      </w:pPr>
      <w:r w:rsidRPr="00F35A00">
        <w:rPr>
          <w:rFonts w:ascii="Calibri" w:hAnsi="Calibri" w:cs="Calibri"/>
          <w:b/>
          <w:sz w:val="20"/>
          <w:szCs w:val="20"/>
        </w:rPr>
        <w:t>Disclosure and Barring Service Checks</w:t>
      </w:r>
    </w:p>
    <w:p w14:paraId="384BA73E" w14:textId="77777777" w:rsidR="00180CAF" w:rsidRPr="00F35A00" w:rsidRDefault="00180CAF" w:rsidP="00180CAF">
      <w:pPr>
        <w:rPr>
          <w:rFonts w:ascii="Calibri" w:hAnsi="Calibri" w:cs="Calibri"/>
          <w:b/>
          <w:sz w:val="20"/>
          <w:szCs w:val="20"/>
        </w:rPr>
      </w:pPr>
    </w:p>
    <w:p w14:paraId="2E76ECDB" w14:textId="77777777" w:rsidR="00180CAF" w:rsidRPr="00F35A00" w:rsidRDefault="00180CAF" w:rsidP="00180CAF">
      <w:pPr>
        <w:rPr>
          <w:rFonts w:ascii="Calibri" w:hAnsi="Calibri" w:cs="Calibri"/>
          <w:sz w:val="20"/>
          <w:szCs w:val="20"/>
        </w:rPr>
      </w:pPr>
      <w:r w:rsidRPr="00F35A00">
        <w:rPr>
          <w:rFonts w:ascii="Calibri" w:hAnsi="Calibri" w:cs="Calibri"/>
          <w:sz w:val="20"/>
          <w:szCs w:val="20"/>
        </w:rPr>
        <w:t xml:space="preserve">In line with the safer recruitment Bourton on the Water Primary School requires DBS checks for all volunteers who will be coming into school regularly and having contact with children. Volunteers in regulated activity must have a DBS check and also be checked against the barred list. </w:t>
      </w:r>
    </w:p>
    <w:p w14:paraId="34B3F2EB" w14:textId="77777777" w:rsidR="00180CAF" w:rsidRDefault="00180CAF">
      <w:pPr>
        <w:jc w:val="center"/>
        <w:rPr>
          <w:rFonts w:ascii="Arial" w:hAnsi="Arial" w:cs="Arial"/>
          <w:b/>
          <w:bCs/>
          <w:u w:val="single"/>
        </w:rPr>
      </w:pPr>
    </w:p>
    <w:p w14:paraId="7D34F5C7" w14:textId="77777777" w:rsidR="00180CAF" w:rsidRDefault="00180CAF">
      <w:pPr>
        <w:jc w:val="center"/>
        <w:rPr>
          <w:rFonts w:ascii="Arial" w:hAnsi="Arial" w:cs="Arial"/>
          <w:b/>
          <w:bCs/>
          <w:u w:val="single"/>
        </w:rPr>
      </w:pPr>
    </w:p>
    <w:p w14:paraId="0B4020A7" w14:textId="77777777" w:rsidR="00180CAF" w:rsidRDefault="00180CAF">
      <w:pPr>
        <w:jc w:val="center"/>
        <w:rPr>
          <w:rFonts w:ascii="Arial" w:hAnsi="Arial" w:cs="Arial"/>
          <w:b/>
          <w:bCs/>
          <w:u w:val="single"/>
        </w:rPr>
      </w:pPr>
    </w:p>
    <w:p w14:paraId="1D7B270A" w14:textId="77777777" w:rsidR="00180CAF" w:rsidRDefault="00180CAF">
      <w:pPr>
        <w:jc w:val="center"/>
        <w:rPr>
          <w:rFonts w:ascii="Arial" w:hAnsi="Arial" w:cs="Arial"/>
          <w:b/>
          <w:bCs/>
          <w:u w:val="single"/>
        </w:rPr>
      </w:pPr>
    </w:p>
    <w:p w14:paraId="4F904CB7" w14:textId="77777777" w:rsidR="00180CAF" w:rsidRDefault="00180CAF">
      <w:pPr>
        <w:jc w:val="center"/>
        <w:rPr>
          <w:rFonts w:ascii="Arial" w:hAnsi="Arial" w:cs="Arial"/>
          <w:b/>
          <w:bCs/>
          <w:u w:val="single"/>
        </w:rPr>
      </w:pPr>
    </w:p>
    <w:p w14:paraId="06971CD3" w14:textId="77777777" w:rsidR="00180CAF" w:rsidRDefault="00180CAF">
      <w:pPr>
        <w:jc w:val="center"/>
        <w:rPr>
          <w:rFonts w:ascii="Arial" w:hAnsi="Arial" w:cs="Arial"/>
          <w:b/>
          <w:bCs/>
          <w:u w:val="single"/>
        </w:rPr>
      </w:pPr>
    </w:p>
    <w:p w14:paraId="2A1F701D" w14:textId="77777777" w:rsidR="00180CAF" w:rsidRDefault="00180CAF">
      <w:pPr>
        <w:jc w:val="center"/>
        <w:rPr>
          <w:rFonts w:ascii="Arial" w:hAnsi="Arial" w:cs="Arial"/>
          <w:b/>
          <w:bCs/>
          <w:u w:val="single"/>
        </w:rPr>
      </w:pPr>
    </w:p>
    <w:p w14:paraId="03EFCA41" w14:textId="77777777" w:rsidR="00180CAF" w:rsidRDefault="00180CAF">
      <w:pPr>
        <w:jc w:val="center"/>
        <w:rPr>
          <w:rFonts w:ascii="Arial" w:hAnsi="Arial" w:cs="Arial"/>
          <w:b/>
          <w:bCs/>
          <w:u w:val="single"/>
        </w:rPr>
      </w:pPr>
    </w:p>
    <w:p w14:paraId="5F96A722" w14:textId="77777777" w:rsidR="00180CAF" w:rsidRDefault="00180CAF">
      <w:pPr>
        <w:jc w:val="center"/>
        <w:rPr>
          <w:rFonts w:ascii="Arial" w:hAnsi="Arial" w:cs="Arial"/>
          <w:b/>
          <w:bCs/>
          <w:u w:val="single"/>
        </w:rPr>
      </w:pPr>
    </w:p>
    <w:p w14:paraId="5B95CD12" w14:textId="77777777" w:rsidR="00180CAF" w:rsidRDefault="00180CAF">
      <w:pPr>
        <w:jc w:val="center"/>
        <w:rPr>
          <w:rFonts w:ascii="Arial" w:hAnsi="Arial" w:cs="Arial"/>
          <w:b/>
          <w:bCs/>
          <w:u w:val="single"/>
        </w:rPr>
      </w:pPr>
    </w:p>
    <w:p w14:paraId="5220BBB2" w14:textId="77777777" w:rsidR="00180CAF" w:rsidRDefault="00180CAF">
      <w:pPr>
        <w:jc w:val="center"/>
        <w:rPr>
          <w:rFonts w:ascii="Arial" w:hAnsi="Arial" w:cs="Arial"/>
          <w:b/>
          <w:bCs/>
          <w:u w:val="single"/>
        </w:rPr>
      </w:pPr>
    </w:p>
    <w:p w14:paraId="367E7BC9" w14:textId="77777777" w:rsidR="001C246D" w:rsidRPr="00180CAF" w:rsidRDefault="001C246D">
      <w:pPr>
        <w:jc w:val="center"/>
        <w:rPr>
          <w:rFonts w:ascii="Calibri" w:hAnsi="Calibri" w:cs="Calibri"/>
          <w:b/>
          <w:bCs/>
          <w:sz w:val="20"/>
          <w:szCs w:val="20"/>
          <w:u w:val="single"/>
        </w:rPr>
      </w:pPr>
      <w:r w:rsidRPr="00180CAF">
        <w:rPr>
          <w:rFonts w:ascii="Calibri" w:hAnsi="Calibri" w:cs="Calibri"/>
          <w:b/>
          <w:bCs/>
          <w:sz w:val="20"/>
          <w:szCs w:val="20"/>
          <w:u w:val="single"/>
        </w:rPr>
        <w:t>VOLUNTEER AGREEMENT</w:t>
      </w:r>
    </w:p>
    <w:p w14:paraId="2FC17F8B" w14:textId="77777777" w:rsidR="001C246D" w:rsidRPr="00180CAF" w:rsidRDefault="001C246D">
      <w:pPr>
        <w:jc w:val="center"/>
        <w:rPr>
          <w:rFonts w:ascii="Calibri" w:hAnsi="Calibri" w:cs="Calibri"/>
          <w:b/>
          <w:bCs/>
          <w:sz w:val="20"/>
          <w:szCs w:val="20"/>
          <w:u w:val="single"/>
        </w:rPr>
      </w:pPr>
    </w:p>
    <w:p w14:paraId="5F695FDB" w14:textId="77777777" w:rsidR="001C246D" w:rsidRPr="00180CAF" w:rsidRDefault="001C246D" w:rsidP="008A4FFF">
      <w:pPr>
        <w:rPr>
          <w:rFonts w:ascii="Calibri" w:hAnsi="Calibri" w:cs="Calibri"/>
          <w:sz w:val="20"/>
          <w:szCs w:val="20"/>
        </w:rPr>
      </w:pPr>
      <w:r w:rsidRPr="00180CAF">
        <w:rPr>
          <w:rFonts w:ascii="Calibri" w:hAnsi="Calibri" w:cs="Calibri"/>
          <w:sz w:val="20"/>
          <w:szCs w:val="20"/>
        </w:rPr>
        <w:t>Thank you for offering your time and services to our school.</w:t>
      </w:r>
    </w:p>
    <w:p w14:paraId="30C07CC1" w14:textId="77777777" w:rsidR="001C246D" w:rsidRPr="00180CAF" w:rsidRDefault="001C246D" w:rsidP="008A4FFF">
      <w:pPr>
        <w:rPr>
          <w:rFonts w:ascii="Calibri" w:hAnsi="Calibri" w:cs="Calibri"/>
          <w:sz w:val="20"/>
          <w:szCs w:val="20"/>
        </w:rPr>
      </w:pPr>
      <w:r w:rsidRPr="00180CAF">
        <w:rPr>
          <w:rFonts w:ascii="Calibri" w:hAnsi="Calibri" w:cs="Calibri"/>
          <w:sz w:val="20"/>
          <w:szCs w:val="20"/>
        </w:rPr>
        <w:t>Please read and sign this Volunteer Agreement sheet and hand it in at the Office.</w:t>
      </w:r>
    </w:p>
    <w:p w14:paraId="3C6EBF49" w14:textId="77777777" w:rsidR="001C246D" w:rsidRPr="00180CAF" w:rsidRDefault="001C246D" w:rsidP="008A4FFF">
      <w:pPr>
        <w:rPr>
          <w:rFonts w:ascii="Calibri" w:hAnsi="Calibri" w:cs="Calibri"/>
          <w:sz w:val="20"/>
          <w:szCs w:val="20"/>
        </w:rPr>
      </w:pPr>
      <w:r w:rsidRPr="00180CAF">
        <w:rPr>
          <w:rFonts w:ascii="Calibri" w:hAnsi="Calibri" w:cs="Calibri"/>
          <w:sz w:val="20"/>
          <w:szCs w:val="20"/>
        </w:rPr>
        <w:t>You will receive a copy of it for your records.</w:t>
      </w:r>
    </w:p>
    <w:p w14:paraId="0A4F7224" w14:textId="77777777" w:rsidR="001C246D" w:rsidRPr="00180CAF" w:rsidRDefault="001C246D">
      <w:pPr>
        <w:jc w:val="center"/>
        <w:rPr>
          <w:rFonts w:ascii="Calibri" w:hAnsi="Calibri" w:cs="Calibri"/>
          <w:sz w:val="20"/>
          <w:szCs w:val="20"/>
        </w:rPr>
      </w:pPr>
    </w:p>
    <w:p w14:paraId="5112EC8C" w14:textId="27A7DE2E" w:rsidR="001C246D" w:rsidRPr="00180CAF" w:rsidRDefault="001C246D">
      <w:pPr>
        <w:numPr>
          <w:ilvl w:val="0"/>
          <w:numId w:val="3"/>
        </w:numPr>
        <w:jc w:val="both"/>
        <w:rPr>
          <w:rFonts w:ascii="Calibri" w:hAnsi="Calibri" w:cs="Calibri"/>
          <w:sz w:val="20"/>
          <w:szCs w:val="20"/>
        </w:rPr>
      </w:pPr>
      <w:r w:rsidRPr="00180CAF">
        <w:rPr>
          <w:rFonts w:ascii="Calibri" w:hAnsi="Calibri" w:cs="Calibri"/>
          <w:sz w:val="20"/>
          <w:szCs w:val="20"/>
        </w:rPr>
        <w:t>I have read the School's Volunteer</w:t>
      </w:r>
      <w:r w:rsidR="009136A4">
        <w:rPr>
          <w:rFonts w:ascii="Calibri" w:hAnsi="Calibri" w:cs="Calibri"/>
          <w:sz w:val="20"/>
          <w:szCs w:val="20"/>
        </w:rPr>
        <w:t xml:space="preserve">s </w:t>
      </w:r>
      <w:r w:rsidRPr="00180CAF">
        <w:rPr>
          <w:rFonts w:ascii="Calibri" w:hAnsi="Calibri" w:cs="Calibri"/>
          <w:sz w:val="20"/>
          <w:szCs w:val="20"/>
        </w:rPr>
        <w:t>Policy</w:t>
      </w:r>
    </w:p>
    <w:p w14:paraId="5AE48A43" w14:textId="77777777" w:rsidR="001C246D" w:rsidRPr="00180CAF" w:rsidRDefault="001C246D">
      <w:pPr>
        <w:jc w:val="both"/>
        <w:rPr>
          <w:rFonts w:ascii="Calibri" w:hAnsi="Calibri" w:cs="Calibri"/>
          <w:sz w:val="20"/>
          <w:szCs w:val="20"/>
        </w:rPr>
      </w:pPr>
    </w:p>
    <w:p w14:paraId="37CEAA1A" w14:textId="77777777" w:rsidR="001C246D" w:rsidRPr="00180CAF" w:rsidRDefault="001C246D">
      <w:pPr>
        <w:numPr>
          <w:ilvl w:val="0"/>
          <w:numId w:val="3"/>
        </w:numPr>
        <w:jc w:val="both"/>
        <w:rPr>
          <w:rFonts w:ascii="Calibri" w:hAnsi="Calibri" w:cs="Calibri"/>
          <w:sz w:val="20"/>
          <w:szCs w:val="20"/>
        </w:rPr>
      </w:pPr>
      <w:r w:rsidRPr="00180CAF">
        <w:rPr>
          <w:rFonts w:ascii="Calibri" w:hAnsi="Calibri" w:cs="Calibri"/>
          <w:sz w:val="20"/>
          <w:szCs w:val="20"/>
        </w:rPr>
        <w:t>I agree to treat information I learn from being a volunteer in school as confidential</w:t>
      </w:r>
    </w:p>
    <w:p w14:paraId="50F40DEB" w14:textId="77777777" w:rsidR="001C246D" w:rsidRPr="00180CAF" w:rsidRDefault="001C246D">
      <w:pPr>
        <w:ind w:left="720"/>
        <w:jc w:val="both"/>
        <w:rPr>
          <w:rFonts w:ascii="Calibri" w:hAnsi="Calibri" w:cs="Calibri"/>
          <w:sz w:val="20"/>
          <w:szCs w:val="20"/>
        </w:rPr>
      </w:pPr>
    </w:p>
    <w:p w14:paraId="06644946" w14:textId="77777777" w:rsidR="001C246D" w:rsidRPr="00180CAF" w:rsidRDefault="001C246D">
      <w:pPr>
        <w:numPr>
          <w:ilvl w:val="1"/>
          <w:numId w:val="3"/>
        </w:numPr>
        <w:jc w:val="both"/>
        <w:rPr>
          <w:rFonts w:ascii="Calibri" w:hAnsi="Calibri" w:cs="Calibri"/>
          <w:sz w:val="20"/>
          <w:szCs w:val="20"/>
        </w:rPr>
      </w:pPr>
      <w:r w:rsidRPr="00180CAF">
        <w:rPr>
          <w:rFonts w:ascii="Calibri" w:hAnsi="Calibri" w:cs="Calibri"/>
          <w:sz w:val="20"/>
          <w:szCs w:val="20"/>
        </w:rPr>
        <w:t>I will undertake on-line induction training either at school or at home, returning the completed quiz</w:t>
      </w:r>
      <w:r w:rsidR="008A4FFF" w:rsidRPr="00180CAF">
        <w:rPr>
          <w:rFonts w:ascii="Calibri" w:hAnsi="Calibri" w:cs="Calibri"/>
          <w:sz w:val="20"/>
          <w:szCs w:val="20"/>
        </w:rPr>
        <w:t>/form</w:t>
      </w:r>
      <w:r w:rsidRPr="00180CAF">
        <w:rPr>
          <w:rFonts w:ascii="Calibri" w:hAnsi="Calibri" w:cs="Calibri"/>
          <w:sz w:val="20"/>
          <w:szCs w:val="20"/>
        </w:rPr>
        <w:t xml:space="preserve"> to the </w:t>
      </w:r>
      <w:r w:rsidR="008A4FFF" w:rsidRPr="00180CAF">
        <w:rPr>
          <w:rFonts w:ascii="Calibri" w:hAnsi="Calibri" w:cs="Calibri"/>
          <w:sz w:val="20"/>
          <w:szCs w:val="20"/>
        </w:rPr>
        <w:t>School Administrator</w:t>
      </w:r>
    </w:p>
    <w:p w14:paraId="77A52294" w14:textId="77777777" w:rsidR="001C246D" w:rsidRPr="00180CAF" w:rsidRDefault="001C246D">
      <w:pPr>
        <w:ind w:left="786"/>
        <w:jc w:val="both"/>
        <w:rPr>
          <w:rFonts w:ascii="Calibri" w:hAnsi="Calibri" w:cs="Calibri"/>
          <w:sz w:val="20"/>
          <w:szCs w:val="20"/>
        </w:rPr>
      </w:pPr>
    </w:p>
    <w:p w14:paraId="420B8405" w14:textId="77777777" w:rsidR="001C246D" w:rsidRPr="00180CAF" w:rsidRDefault="001C246D">
      <w:pPr>
        <w:numPr>
          <w:ilvl w:val="0"/>
          <w:numId w:val="3"/>
        </w:numPr>
        <w:jc w:val="both"/>
        <w:rPr>
          <w:rFonts w:ascii="Calibri" w:hAnsi="Calibri" w:cs="Calibri"/>
          <w:sz w:val="20"/>
          <w:szCs w:val="20"/>
        </w:rPr>
      </w:pPr>
      <w:r w:rsidRPr="00180CAF">
        <w:rPr>
          <w:rFonts w:ascii="Calibri" w:hAnsi="Calibri" w:cs="Calibri"/>
          <w:sz w:val="20"/>
          <w:szCs w:val="20"/>
        </w:rPr>
        <w:t>If I had a concern about a pupil I would contact the Designated Safeguarding Lead (DSL) Mr John Jones and inform him of my concerns.</w:t>
      </w:r>
    </w:p>
    <w:p w14:paraId="007DCDA8" w14:textId="77777777" w:rsidR="001C246D" w:rsidRPr="00180CAF" w:rsidRDefault="001C246D">
      <w:pPr>
        <w:jc w:val="both"/>
        <w:rPr>
          <w:rFonts w:ascii="Calibri" w:hAnsi="Calibri" w:cs="Calibri"/>
          <w:sz w:val="20"/>
          <w:szCs w:val="20"/>
        </w:rPr>
      </w:pPr>
    </w:p>
    <w:p w14:paraId="547DEF80" w14:textId="77777777" w:rsidR="001C246D" w:rsidRPr="00180CAF" w:rsidRDefault="001C246D">
      <w:pPr>
        <w:numPr>
          <w:ilvl w:val="0"/>
          <w:numId w:val="5"/>
        </w:numPr>
        <w:jc w:val="both"/>
        <w:rPr>
          <w:rFonts w:ascii="Calibri" w:hAnsi="Calibri" w:cs="Calibri"/>
          <w:sz w:val="20"/>
          <w:szCs w:val="20"/>
        </w:rPr>
      </w:pPr>
      <w:r w:rsidRPr="00180CAF">
        <w:rPr>
          <w:rFonts w:ascii="Calibri" w:hAnsi="Calibri" w:cs="Calibri"/>
          <w:sz w:val="20"/>
          <w:szCs w:val="20"/>
        </w:rPr>
        <w:t>I understand that I am required to undergo a Disclosure Barring Service check to advise the school of my suitability as a volunteer in school. (If you have a portable DBS certificate, please show it to the school admin officer, who will check to see if it can be used by school).</w:t>
      </w:r>
    </w:p>
    <w:p w14:paraId="450EA2D7" w14:textId="77777777" w:rsidR="001C246D" w:rsidRPr="00180CAF" w:rsidRDefault="001C246D">
      <w:pPr>
        <w:jc w:val="both"/>
        <w:rPr>
          <w:rFonts w:ascii="Calibri" w:hAnsi="Calibri" w:cs="Calibri"/>
          <w:sz w:val="20"/>
          <w:szCs w:val="20"/>
        </w:rPr>
      </w:pPr>
    </w:p>
    <w:p w14:paraId="2AA6BABB" w14:textId="77777777" w:rsidR="008A4FFF" w:rsidRPr="00180CAF" w:rsidRDefault="001C246D" w:rsidP="008A4FFF">
      <w:pPr>
        <w:numPr>
          <w:ilvl w:val="0"/>
          <w:numId w:val="5"/>
        </w:numPr>
        <w:jc w:val="both"/>
        <w:rPr>
          <w:rFonts w:ascii="Calibri" w:hAnsi="Calibri" w:cs="Calibri"/>
          <w:sz w:val="20"/>
          <w:szCs w:val="20"/>
        </w:rPr>
      </w:pPr>
      <w:r w:rsidRPr="00180CAF">
        <w:rPr>
          <w:rFonts w:ascii="Calibri" w:hAnsi="Calibri" w:cs="Calibri"/>
          <w:sz w:val="20"/>
          <w:szCs w:val="20"/>
        </w:rPr>
        <w:t xml:space="preserve">I am aware that </w:t>
      </w:r>
      <w:r w:rsidR="008A4FFF" w:rsidRPr="00180CAF">
        <w:rPr>
          <w:rFonts w:ascii="Calibri" w:hAnsi="Calibri" w:cs="Calibri"/>
          <w:sz w:val="20"/>
          <w:szCs w:val="20"/>
        </w:rPr>
        <w:t>I have read or have access to</w:t>
      </w:r>
    </w:p>
    <w:p w14:paraId="4584925A" w14:textId="77777777" w:rsidR="008A4FFF" w:rsidRPr="00180CAF" w:rsidRDefault="001C246D" w:rsidP="008A4FFF">
      <w:pPr>
        <w:numPr>
          <w:ilvl w:val="1"/>
          <w:numId w:val="5"/>
        </w:numPr>
        <w:jc w:val="both"/>
        <w:rPr>
          <w:rFonts w:ascii="Calibri" w:hAnsi="Calibri" w:cs="Calibri"/>
          <w:sz w:val="20"/>
          <w:szCs w:val="20"/>
        </w:rPr>
      </w:pPr>
      <w:r w:rsidRPr="00180CAF">
        <w:rPr>
          <w:rFonts w:ascii="Calibri" w:hAnsi="Calibri" w:cs="Calibri"/>
          <w:sz w:val="20"/>
          <w:szCs w:val="20"/>
        </w:rPr>
        <w:t>Safe Working Practices Guidelines</w:t>
      </w:r>
    </w:p>
    <w:p w14:paraId="307CD338" w14:textId="77777777" w:rsidR="008A4FFF" w:rsidRPr="00180CAF" w:rsidRDefault="001C246D" w:rsidP="008A4FFF">
      <w:pPr>
        <w:numPr>
          <w:ilvl w:val="1"/>
          <w:numId w:val="5"/>
        </w:numPr>
        <w:jc w:val="both"/>
        <w:rPr>
          <w:rFonts w:ascii="Calibri" w:hAnsi="Calibri" w:cs="Calibri"/>
          <w:sz w:val="20"/>
          <w:szCs w:val="20"/>
        </w:rPr>
      </w:pPr>
      <w:r w:rsidRPr="00180CAF">
        <w:rPr>
          <w:rFonts w:ascii="Calibri" w:hAnsi="Calibri" w:cs="Calibri"/>
          <w:sz w:val="20"/>
          <w:szCs w:val="20"/>
        </w:rPr>
        <w:t>Safeguarding Polic</w:t>
      </w:r>
      <w:r w:rsidR="008A4FFF" w:rsidRPr="00180CAF">
        <w:rPr>
          <w:rFonts w:ascii="Calibri" w:hAnsi="Calibri" w:cs="Calibri"/>
          <w:sz w:val="20"/>
          <w:szCs w:val="20"/>
        </w:rPr>
        <w:t>y</w:t>
      </w:r>
    </w:p>
    <w:p w14:paraId="5103E37F" w14:textId="4B1320CC" w:rsidR="008A4FFF" w:rsidRPr="00180CAF" w:rsidRDefault="008A4FFF" w:rsidP="008A4FFF">
      <w:pPr>
        <w:numPr>
          <w:ilvl w:val="1"/>
          <w:numId w:val="5"/>
        </w:numPr>
        <w:jc w:val="both"/>
        <w:rPr>
          <w:rFonts w:ascii="Calibri" w:hAnsi="Calibri" w:cs="Calibri"/>
          <w:sz w:val="20"/>
          <w:szCs w:val="20"/>
        </w:rPr>
      </w:pPr>
      <w:r w:rsidRPr="00180CAF">
        <w:rPr>
          <w:rFonts w:ascii="Calibri" w:hAnsi="Calibri" w:cs="Calibri"/>
          <w:sz w:val="20"/>
          <w:szCs w:val="20"/>
        </w:rPr>
        <w:t>Keeping Children Safe in Education 20</w:t>
      </w:r>
      <w:r w:rsidR="006E2639">
        <w:rPr>
          <w:rFonts w:ascii="Calibri" w:hAnsi="Calibri" w:cs="Calibri"/>
          <w:sz w:val="20"/>
          <w:szCs w:val="20"/>
        </w:rPr>
        <w:t>2</w:t>
      </w:r>
      <w:r w:rsidR="005F6ED9">
        <w:rPr>
          <w:rFonts w:ascii="Calibri" w:hAnsi="Calibri" w:cs="Calibri"/>
          <w:sz w:val="20"/>
          <w:szCs w:val="20"/>
        </w:rPr>
        <w:t>4</w:t>
      </w:r>
    </w:p>
    <w:p w14:paraId="01A8B6B2" w14:textId="77777777" w:rsidR="008A4FFF" w:rsidRPr="00180CAF" w:rsidRDefault="008A4FFF" w:rsidP="008A4FFF">
      <w:pPr>
        <w:numPr>
          <w:ilvl w:val="1"/>
          <w:numId w:val="5"/>
        </w:numPr>
        <w:jc w:val="both"/>
        <w:rPr>
          <w:rFonts w:ascii="Calibri" w:hAnsi="Calibri" w:cs="Calibri"/>
          <w:sz w:val="20"/>
          <w:szCs w:val="20"/>
        </w:rPr>
      </w:pPr>
      <w:r w:rsidRPr="00180CAF">
        <w:rPr>
          <w:rFonts w:ascii="Calibri" w:hAnsi="Calibri" w:cs="Calibri"/>
          <w:sz w:val="20"/>
          <w:szCs w:val="20"/>
        </w:rPr>
        <w:t>Staff Code of Conduct Policy</w:t>
      </w:r>
    </w:p>
    <w:p w14:paraId="504276E9" w14:textId="77777777" w:rsidR="008A4FFF" w:rsidRPr="00180CAF" w:rsidRDefault="008A4FFF" w:rsidP="008A4FFF">
      <w:pPr>
        <w:numPr>
          <w:ilvl w:val="1"/>
          <w:numId w:val="5"/>
        </w:numPr>
        <w:jc w:val="both"/>
        <w:rPr>
          <w:rFonts w:ascii="Calibri" w:hAnsi="Calibri" w:cs="Calibri"/>
          <w:sz w:val="20"/>
          <w:szCs w:val="20"/>
        </w:rPr>
      </w:pPr>
      <w:r w:rsidRPr="00180CAF">
        <w:rPr>
          <w:rFonts w:ascii="Calibri" w:hAnsi="Calibri" w:cs="Calibri"/>
          <w:sz w:val="20"/>
          <w:szCs w:val="20"/>
        </w:rPr>
        <w:t>Confidentiality Policy</w:t>
      </w:r>
    </w:p>
    <w:p w14:paraId="594A22C7" w14:textId="77777777" w:rsidR="008A4FFF" w:rsidRPr="00180CAF" w:rsidRDefault="008A4FFF" w:rsidP="008A4FFF">
      <w:pPr>
        <w:numPr>
          <w:ilvl w:val="1"/>
          <w:numId w:val="5"/>
        </w:numPr>
        <w:jc w:val="both"/>
        <w:rPr>
          <w:rFonts w:ascii="Calibri" w:hAnsi="Calibri" w:cs="Calibri"/>
          <w:sz w:val="20"/>
          <w:szCs w:val="20"/>
        </w:rPr>
      </w:pPr>
      <w:r w:rsidRPr="00180CAF">
        <w:rPr>
          <w:rFonts w:ascii="Calibri" w:hAnsi="Calibri" w:cs="Calibri"/>
          <w:sz w:val="20"/>
          <w:szCs w:val="20"/>
        </w:rPr>
        <w:t>Acceptable Use Policy</w:t>
      </w:r>
    </w:p>
    <w:p w14:paraId="3DD355C9" w14:textId="77777777" w:rsidR="001C246D" w:rsidRPr="00180CAF" w:rsidRDefault="001C246D">
      <w:pPr>
        <w:ind w:left="720"/>
        <w:rPr>
          <w:rFonts w:ascii="Calibri" w:hAnsi="Calibri" w:cs="Calibri"/>
          <w:sz w:val="20"/>
          <w:szCs w:val="20"/>
        </w:rPr>
      </w:pPr>
    </w:p>
    <w:p w14:paraId="1A81F0B1" w14:textId="77777777" w:rsidR="001C246D" w:rsidRPr="00180CAF" w:rsidRDefault="001C246D">
      <w:pPr>
        <w:ind w:left="720"/>
        <w:rPr>
          <w:rFonts w:ascii="Calibri" w:hAnsi="Calibri" w:cs="Calibri"/>
          <w:sz w:val="20"/>
          <w:szCs w:val="20"/>
        </w:rPr>
      </w:pPr>
    </w:p>
    <w:p w14:paraId="717AAFBA" w14:textId="77777777" w:rsidR="001C246D" w:rsidRPr="00180CAF" w:rsidRDefault="001C246D">
      <w:pPr>
        <w:ind w:left="720"/>
        <w:rPr>
          <w:rFonts w:ascii="Calibri" w:hAnsi="Calibri" w:cs="Calibri"/>
          <w:sz w:val="20"/>
          <w:szCs w:val="20"/>
        </w:rPr>
      </w:pPr>
    </w:p>
    <w:p w14:paraId="56EE48EE" w14:textId="77777777" w:rsidR="001C246D" w:rsidRPr="00180CAF" w:rsidRDefault="001C246D">
      <w:pPr>
        <w:ind w:left="720"/>
        <w:rPr>
          <w:rFonts w:ascii="Calibri" w:hAnsi="Calibri" w:cs="Calibri"/>
          <w:sz w:val="20"/>
          <w:szCs w:val="20"/>
        </w:rPr>
      </w:pPr>
    </w:p>
    <w:p w14:paraId="2908EB2C" w14:textId="77777777" w:rsidR="001C246D" w:rsidRPr="00180CAF" w:rsidRDefault="001C246D">
      <w:pPr>
        <w:ind w:left="720"/>
        <w:rPr>
          <w:rFonts w:ascii="Calibri" w:hAnsi="Calibri" w:cs="Calibri"/>
          <w:sz w:val="20"/>
          <w:szCs w:val="20"/>
        </w:rPr>
      </w:pPr>
    </w:p>
    <w:p w14:paraId="4790B52D" w14:textId="77777777" w:rsidR="001C246D" w:rsidRPr="00180CAF" w:rsidRDefault="001C246D">
      <w:pPr>
        <w:rPr>
          <w:rFonts w:ascii="Calibri" w:hAnsi="Calibri" w:cs="Calibri"/>
          <w:sz w:val="20"/>
          <w:szCs w:val="20"/>
        </w:rPr>
      </w:pPr>
      <w:r w:rsidRPr="00180CAF">
        <w:rPr>
          <w:rFonts w:ascii="Calibri" w:hAnsi="Calibri" w:cs="Calibri"/>
          <w:sz w:val="20"/>
          <w:szCs w:val="20"/>
        </w:rPr>
        <w:t>Signed:-----------------------------------</w:t>
      </w:r>
    </w:p>
    <w:p w14:paraId="121FD38A" w14:textId="77777777" w:rsidR="001C246D" w:rsidRPr="00180CAF" w:rsidRDefault="001C246D">
      <w:pPr>
        <w:rPr>
          <w:rFonts w:ascii="Calibri" w:hAnsi="Calibri" w:cs="Calibri"/>
          <w:sz w:val="20"/>
          <w:szCs w:val="20"/>
        </w:rPr>
      </w:pPr>
    </w:p>
    <w:p w14:paraId="1FE2DD96" w14:textId="77777777" w:rsidR="008A4FFF" w:rsidRPr="00180CAF" w:rsidRDefault="008A4FFF">
      <w:pPr>
        <w:rPr>
          <w:rFonts w:ascii="Calibri" w:hAnsi="Calibri" w:cs="Calibri"/>
          <w:sz w:val="20"/>
          <w:szCs w:val="20"/>
        </w:rPr>
      </w:pPr>
    </w:p>
    <w:p w14:paraId="13AA3413" w14:textId="77777777" w:rsidR="001C246D" w:rsidRPr="00180CAF" w:rsidRDefault="001C246D">
      <w:pPr>
        <w:rPr>
          <w:rFonts w:ascii="Calibri" w:hAnsi="Calibri" w:cs="Calibri"/>
          <w:sz w:val="20"/>
          <w:szCs w:val="20"/>
        </w:rPr>
      </w:pPr>
      <w:r w:rsidRPr="00180CAF">
        <w:rPr>
          <w:rFonts w:ascii="Calibri" w:hAnsi="Calibri" w:cs="Calibri"/>
          <w:sz w:val="20"/>
          <w:szCs w:val="20"/>
        </w:rPr>
        <w:t>Name:------------------------------------</w:t>
      </w:r>
    </w:p>
    <w:p w14:paraId="27357532" w14:textId="77777777" w:rsidR="001C246D" w:rsidRPr="00180CAF" w:rsidRDefault="001C246D">
      <w:pPr>
        <w:rPr>
          <w:rFonts w:ascii="Calibri" w:hAnsi="Calibri" w:cs="Calibri"/>
          <w:sz w:val="20"/>
          <w:szCs w:val="20"/>
        </w:rPr>
      </w:pPr>
    </w:p>
    <w:p w14:paraId="07F023C8" w14:textId="77777777" w:rsidR="001C246D" w:rsidRPr="00180CAF" w:rsidRDefault="001C246D">
      <w:pPr>
        <w:rPr>
          <w:rFonts w:ascii="Calibri" w:hAnsi="Calibri" w:cs="Calibri"/>
          <w:sz w:val="20"/>
          <w:szCs w:val="20"/>
        </w:rPr>
      </w:pPr>
    </w:p>
    <w:p w14:paraId="180D67EA" w14:textId="77777777" w:rsidR="001C246D" w:rsidRPr="00180CAF" w:rsidRDefault="001C246D">
      <w:pPr>
        <w:rPr>
          <w:rFonts w:ascii="Calibri" w:hAnsi="Calibri" w:cs="Calibri"/>
          <w:sz w:val="20"/>
          <w:szCs w:val="20"/>
        </w:rPr>
      </w:pPr>
      <w:r w:rsidRPr="00180CAF">
        <w:rPr>
          <w:rFonts w:ascii="Calibri" w:hAnsi="Calibri" w:cs="Calibri"/>
          <w:sz w:val="20"/>
          <w:szCs w:val="20"/>
        </w:rPr>
        <w:t>Date:------------------------------------</w:t>
      </w:r>
    </w:p>
    <w:sectPr w:rsidR="001C246D" w:rsidRPr="00180CAF" w:rsidSect="00BB6453">
      <w:headerReference w:type="default" r:id="rId12"/>
      <w:pgSz w:w="11906" w:h="16838"/>
      <w:pgMar w:top="567" w:right="1134" w:bottom="851" w:left="1134" w:header="720" w:footer="720" w:gutter="0"/>
      <w:pgBorders w:offsetFrom="page">
        <w:top w:val="thickThinMediumGap" w:sz="24" w:space="24" w:color="C00000"/>
        <w:left w:val="thickThinMediumGap" w:sz="24" w:space="24" w:color="C00000"/>
        <w:bottom w:val="thinThickMediumGap" w:sz="24" w:space="24" w:color="C00000"/>
        <w:right w:val="thinThickMediumGap" w:sz="24" w:space="24" w:color="C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F4BA9" w14:textId="77777777" w:rsidR="00A02EDF" w:rsidRDefault="00A02EDF" w:rsidP="00A02EDF">
      <w:r>
        <w:separator/>
      </w:r>
    </w:p>
  </w:endnote>
  <w:endnote w:type="continuationSeparator" w:id="0">
    <w:p w14:paraId="52308351" w14:textId="77777777" w:rsidR="00A02EDF" w:rsidRDefault="00A02EDF" w:rsidP="00A02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C4E4F" w14:textId="77777777" w:rsidR="00A02EDF" w:rsidRDefault="00A02EDF" w:rsidP="00A02EDF">
      <w:r>
        <w:separator/>
      </w:r>
    </w:p>
  </w:footnote>
  <w:footnote w:type="continuationSeparator" w:id="0">
    <w:p w14:paraId="277DC883" w14:textId="77777777" w:rsidR="00A02EDF" w:rsidRDefault="00A02EDF" w:rsidP="00A02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CB254" w14:textId="05CE42E7" w:rsidR="00A02EDF" w:rsidRDefault="00D97D47" w:rsidP="00D97D47">
    <w:pPr>
      <w:pStyle w:val="Header"/>
      <w:tabs>
        <w:tab w:val="clear" w:pos="4513"/>
        <w:tab w:val="clear" w:pos="9026"/>
        <w:tab w:val="left" w:pos="780"/>
      </w:tabs>
    </w:pPr>
    <w:r>
      <w:rPr>
        <w:rFonts w:cs="Comic Sans MS"/>
        <w:b/>
        <w:bCs/>
        <w:noProof/>
      </w:rPr>
      <w:drawing>
        <wp:anchor distT="0" distB="0" distL="114300" distR="114300" simplePos="0" relativeHeight="251658240" behindDoc="1" locked="0" layoutInCell="1" allowOverlap="1" wp14:anchorId="41EDAAA7" wp14:editId="2C209996">
          <wp:simplePos x="0" y="0"/>
          <wp:positionH relativeFrom="margin">
            <wp:posOffset>5330190</wp:posOffset>
          </wp:positionH>
          <wp:positionV relativeFrom="paragraph">
            <wp:posOffset>-144780</wp:posOffset>
          </wp:positionV>
          <wp:extent cx="1185545" cy="682625"/>
          <wp:effectExtent l="0" t="0" r="0" b="3175"/>
          <wp:wrapTight wrapText="bothSides">
            <wp:wrapPolygon edited="0">
              <wp:start x="0" y="0"/>
              <wp:lineTo x="0" y="21098"/>
              <wp:lineTo x="21172" y="21098"/>
              <wp:lineTo x="21172" y="0"/>
              <wp:lineTo x="0" y="0"/>
            </wp:wrapPolygon>
          </wp:wrapTight>
          <wp:docPr id="5" name="Picture 1"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gg\AppData\Local\Microsoft\Windows\Temporary Internet Files\Content.Outlook\N44EIT7M\bourton by lou (3).jpg"/>
                  <pic:cNvPicPr>
                    <a:picLocks noChangeAspect="1" noChangeArrowheads="1"/>
                  </pic:cNvPicPr>
                </pic:nvPicPr>
                <pic:blipFill>
                  <a:blip r:embed="rId1"/>
                  <a:srcRect/>
                  <a:stretch>
                    <a:fillRect/>
                  </a:stretch>
                </pic:blipFill>
                <pic:spPr bwMode="auto">
                  <a:xfrm>
                    <a:off x="0" y="0"/>
                    <a:ext cx="1185545" cy="6826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Lucida Handwriting" w:hAnsi="Lucida Handwriting"/>
        <w:b/>
        <w:bCs/>
        <w:sz w:val="18"/>
        <w:szCs w:val="16"/>
      </w:rPr>
      <w:t xml:space="preserve">Bourton-on-the-Water Primary Academy </w:t>
    </w:r>
    <w:r w:rsidR="00620409">
      <w:rPr>
        <w:rFonts w:ascii="Lucida Handwriting" w:hAnsi="Lucida Handwriting"/>
        <w:b/>
        <w:bCs/>
        <w:sz w:val="18"/>
        <w:szCs w:val="16"/>
      </w:rPr>
      <w:t xml:space="preserve">Volunteers Policy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6A909BC0"/>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786"/>
        </w:tabs>
        <w:ind w:left="786" w:hanging="360"/>
      </w:pPr>
      <w:rPr>
        <w:rFonts w:ascii="Wingdings" w:hAnsi="Wingdings" w:hint="default"/>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AE4781C"/>
    <w:multiLevelType w:val="hybridMultilevel"/>
    <w:tmpl w:val="18CCB7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550E25"/>
    <w:multiLevelType w:val="hybridMultilevel"/>
    <w:tmpl w:val="8AEE3BC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num w:numId="1">
    <w:abstractNumId w:val="0"/>
  </w:num>
  <w:num w:numId="2">
    <w:abstractNumId w:val="1"/>
  </w:num>
  <w:num w:numId="3">
    <w:abstractNumId w:val="2"/>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FFF"/>
    <w:rsid w:val="00020EE1"/>
    <w:rsid w:val="000212E2"/>
    <w:rsid w:val="00180CAF"/>
    <w:rsid w:val="001C246D"/>
    <w:rsid w:val="00272647"/>
    <w:rsid w:val="00285C9D"/>
    <w:rsid w:val="00311F19"/>
    <w:rsid w:val="005001C5"/>
    <w:rsid w:val="00501662"/>
    <w:rsid w:val="005D5853"/>
    <w:rsid w:val="005F6ED9"/>
    <w:rsid w:val="00620409"/>
    <w:rsid w:val="00642421"/>
    <w:rsid w:val="006E2639"/>
    <w:rsid w:val="007F0888"/>
    <w:rsid w:val="00842E20"/>
    <w:rsid w:val="00864E47"/>
    <w:rsid w:val="008A4FFF"/>
    <w:rsid w:val="008C514E"/>
    <w:rsid w:val="00905D9A"/>
    <w:rsid w:val="009136A4"/>
    <w:rsid w:val="00A02EDF"/>
    <w:rsid w:val="00BB6453"/>
    <w:rsid w:val="00C03DD4"/>
    <w:rsid w:val="00D332D7"/>
    <w:rsid w:val="00D97D47"/>
    <w:rsid w:val="00E510A8"/>
    <w:rsid w:val="00F35A00"/>
    <w:rsid w:val="22F3D500"/>
    <w:rsid w:val="2D7CD4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7B3A639"/>
  <w15:chartTrackingRefBased/>
  <w15:docId w15:val="{DFF90AB5-C9E1-4FF4-B7CB-EE3B32DA7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Comic Sans MS" w:eastAsia="SimSun" w:hAnsi="Comic Sans MS" w:cs="Tahoma"/>
      <w:kern w:val="1"/>
      <w:sz w:val="24"/>
      <w:szCs w:val="24"/>
      <w:lang w:val="en-GB" w:eastAsia="hi-IN" w:bidi="hi-IN"/>
    </w:rPr>
  </w:style>
  <w:style w:type="paragraph" w:styleId="Heading1">
    <w:name w:val="heading 1"/>
    <w:basedOn w:val="Normal"/>
    <w:next w:val="Normal"/>
    <w:link w:val="Heading1Char"/>
    <w:qFormat/>
    <w:rsid w:val="00180CAF"/>
    <w:pPr>
      <w:keepNext/>
      <w:widowControl/>
      <w:suppressAutoHyphens w:val="0"/>
      <w:outlineLvl w:val="0"/>
    </w:pPr>
    <w:rPr>
      <w:rFonts w:ascii="Times New Roman" w:eastAsia="Times New Roman" w:hAnsi="Times New Roman" w:cs="Times New Roman"/>
      <w:b/>
      <w:kern w:val="0"/>
      <w:szCs w:val="20"/>
      <w:lang w:eastAsia="en-US" w:bidi="ar-SA"/>
    </w:rPr>
  </w:style>
  <w:style w:type="paragraph" w:styleId="Heading7">
    <w:name w:val="heading 7"/>
    <w:basedOn w:val="Normal"/>
    <w:next w:val="Normal"/>
    <w:link w:val="Heading7Char"/>
    <w:qFormat/>
    <w:rsid w:val="00180CAF"/>
    <w:pPr>
      <w:keepNext/>
      <w:widowControl/>
      <w:suppressAutoHyphens w:val="0"/>
      <w:outlineLvl w:val="6"/>
    </w:pPr>
    <w:rPr>
      <w:rFonts w:ascii="Arial" w:eastAsia="Times New Roman" w:hAnsi="Arial" w:cs="Arial"/>
      <w:kern w:val="0"/>
      <w:sz w:val="20"/>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cs="OpenSymbol"/>
    </w:rPr>
  </w:style>
  <w:style w:type="character" w:customStyle="1" w:styleId="WW8Num1z1">
    <w:name w:val="WW8Num1z1"/>
    <w:rPr>
      <w:rFonts w:ascii="OpenSymbol" w:hAnsi="OpenSymbol" w:cs="OpenSymbol"/>
    </w:rPr>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BalloonText">
    <w:name w:val="Balloon Text"/>
    <w:basedOn w:val="Normal"/>
    <w:link w:val="BalloonTextChar"/>
    <w:uiPriority w:val="99"/>
    <w:semiHidden/>
    <w:unhideWhenUsed/>
    <w:rPr>
      <w:rFonts w:ascii="Tahoma" w:hAnsi="Tahoma" w:cs="Mangal"/>
      <w:sz w:val="16"/>
      <w:szCs w:val="14"/>
    </w:rPr>
  </w:style>
  <w:style w:type="character" w:customStyle="1" w:styleId="BalloonTextChar">
    <w:name w:val="Balloon Text Char"/>
    <w:link w:val="BalloonText"/>
    <w:uiPriority w:val="99"/>
    <w:semiHidden/>
    <w:rPr>
      <w:rFonts w:ascii="Tahoma" w:eastAsia="SimSun" w:hAnsi="Tahoma" w:cs="Mangal"/>
      <w:kern w:val="1"/>
      <w:sz w:val="16"/>
      <w:szCs w:val="14"/>
      <w:lang w:eastAsia="hi-IN" w:bidi="hi-IN"/>
    </w:rPr>
  </w:style>
  <w:style w:type="paragraph" w:styleId="ListParagraph">
    <w:name w:val="List Paragraph"/>
    <w:basedOn w:val="Normal"/>
    <w:uiPriority w:val="34"/>
    <w:qFormat/>
    <w:rsid w:val="008A4FFF"/>
    <w:pPr>
      <w:ind w:left="720"/>
    </w:pPr>
    <w:rPr>
      <w:rFonts w:cs="Mangal"/>
      <w:szCs w:val="21"/>
    </w:rPr>
  </w:style>
  <w:style w:type="character" w:customStyle="1" w:styleId="Heading1Char">
    <w:name w:val="Heading 1 Char"/>
    <w:link w:val="Heading1"/>
    <w:rsid w:val="00180CAF"/>
    <w:rPr>
      <w:b/>
      <w:sz w:val="24"/>
      <w:lang w:eastAsia="en-US"/>
    </w:rPr>
  </w:style>
  <w:style w:type="character" w:customStyle="1" w:styleId="Heading7Char">
    <w:name w:val="Heading 7 Char"/>
    <w:link w:val="Heading7"/>
    <w:rsid w:val="00180CAF"/>
    <w:rPr>
      <w:rFonts w:ascii="Arial" w:hAnsi="Arial" w:cs="Arial"/>
      <w:lang w:eastAsia="en-US"/>
    </w:rPr>
  </w:style>
  <w:style w:type="character" w:styleId="Hyperlink">
    <w:name w:val="Hyperlink"/>
    <w:semiHidden/>
    <w:rsid w:val="00180CAF"/>
    <w:rPr>
      <w:color w:val="0000FF"/>
      <w:u w:val="single"/>
    </w:rPr>
  </w:style>
  <w:style w:type="paragraph" w:styleId="CommentText">
    <w:name w:val="annotation text"/>
    <w:basedOn w:val="Normal"/>
    <w:link w:val="CommentTextChar"/>
    <w:semiHidden/>
    <w:rsid w:val="00180CAF"/>
    <w:pPr>
      <w:widowControl/>
      <w:suppressAutoHyphens w:val="0"/>
    </w:pPr>
    <w:rPr>
      <w:rFonts w:ascii="Times New Roman" w:eastAsia="Times New Roman" w:hAnsi="Times New Roman" w:cs="Times New Roman"/>
      <w:kern w:val="0"/>
      <w:sz w:val="20"/>
      <w:szCs w:val="20"/>
      <w:lang w:eastAsia="en-US" w:bidi="ar-SA"/>
    </w:rPr>
  </w:style>
  <w:style w:type="character" w:customStyle="1" w:styleId="CommentTextChar">
    <w:name w:val="Comment Text Char"/>
    <w:link w:val="CommentText"/>
    <w:semiHidden/>
    <w:rsid w:val="00180CAF"/>
    <w:rPr>
      <w:lang w:eastAsia="en-US"/>
    </w:rPr>
  </w:style>
  <w:style w:type="paragraph" w:customStyle="1" w:styleId="Default">
    <w:name w:val="Default"/>
    <w:rsid w:val="00180CAF"/>
    <w:pPr>
      <w:autoSpaceDE w:val="0"/>
      <w:autoSpaceDN w:val="0"/>
      <w:adjustRightInd w:val="0"/>
    </w:pPr>
    <w:rPr>
      <w:rFonts w:ascii="Arial" w:hAnsi="Arial" w:cs="Arial"/>
      <w:color w:val="000000"/>
      <w:sz w:val="24"/>
      <w:szCs w:val="24"/>
      <w:lang w:val="en-GB" w:eastAsia="en-GB"/>
    </w:rPr>
  </w:style>
  <w:style w:type="paragraph" w:styleId="Header">
    <w:name w:val="header"/>
    <w:basedOn w:val="Normal"/>
    <w:link w:val="HeaderChar"/>
    <w:uiPriority w:val="99"/>
    <w:unhideWhenUsed/>
    <w:rsid w:val="00A02EDF"/>
    <w:pPr>
      <w:tabs>
        <w:tab w:val="center" w:pos="4513"/>
        <w:tab w:val="right" w:pos="9026"/>
      </w:tabs>
    </w:pPr>
    <w:rPr>
      <w:rFonts w:cs="Mangal"/>
      <w:szCs w:val="21"/>
    </w:rPr>
  </w:style>
  <w:style w:type="character" w:customStyle="1" w:styleId="HeaderChar">
    <w:name w:val="Header Char"/>
    <w:basedOn w:val="DefaultParagraphFont"/>
    <w:link w:val="Header"/>
    <w:uiPriority w:val="99"/>
    <w:rsid w:val="00A02EDF"/>
    <w:rPr>
      <w:rFonts w:ascii="Comic Sans MS" w:eastAsia="SimSun" w:hAnsi="Comic Sans MS" w:cs="Mangal"/>
      <w:kern w:val="1"/>
      <w:sz w:val="24"/>
      <w:szCs w:val="21"/>
      <w:lang w:val="en-GB" w:eastAsia="hi-IN" w:bidi="hi-IN"/>
    </w:rPr>
  </w:style>
  <w:style w:type="paragraph" w:styleId="Footer">
    <w:name w:val="footer"/>
    <w:basedOn w:val="Normal"/>
    <w:link w:val="FooterChar"/>
    <w:uiPriority w:val="99"/>
    <w:unhideWhenUsed/>
    <w:rsid w:val="00A02EDF"/>
    <w:pPr>
      <w:tabs>
        <w:tab w:val="center" w:pos="4513"/>
        <w:tab w:val="right" w:pos="9026"/>
      </w:tabs>
    </w:pPr>
    <w:rPr>
      <w:rFonts w:cs="Mangal"/>
      <w:szCs w:val="21"/>
    </w:rPr>
  </w:style>
  <w:style w:type="character" w:customStyle="1" w:styleId="FooterChar">
    <w:name w:val="Footer Char"/>
    <w:basedOn w:val="DefaultParagraphFont"/>
    <w:link w:val="Footer"/>
    <w:uiPriority w:val="99"/>
    <w:rsid w:val="00A02EDF"/>
    <w:rPr>
      <w:rFonts w:ascii="Comic Sans MS" w:eastAsia="SimSun" w:hAnsi="Comic Sans MS" w:cs="Mangal"/>
      <w:kern w:val="1"/>
      <w:sz w:val="24"/>
      <w:szCs w:val="21"/>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dbs-filtering-guidanc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13f679e-cffb-40ab-957a-f084d9190223">
      <UserInfo>
        <DisplayName/>
        <AccountId xsi:nil="true"/>
        <AccountType/>
      </UserInfo>
    </SharedWithUsers>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6" ma:contentTypeDescription="Create a new document." ma:contentTypeScope="" ma:versionID="6805f39eb5191f467d1f46a64be38a24">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62ed9b7500b96fb119a8d728afd9f91f"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81BE90-AA5B-4FCB-ADF9-83CC940DEB5C}">
  <ds:schemaRefs>
    <ds:schemaRef ds:uri="http://www.w3.org/XML/1998/namespace"/>
    <ds:schemaRef ds:uri="http://schemas.microsoft.com/office/2006/metadata/properties"/>
    <ds:schemaRef ds:uri="77951664-d6fb-42db-a9dc-4e12409ab7cd"/>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1fea52c-d35a-41d3-9964-8147c16c9c88"/>
    <ds:schemaRef ds:uri="http://purl.org/dc/elements/1.1/"/>
    <ds:schemaRef ds:uri="913f679e-cffb-40ab-957a-f084d9190223"/>
  </ds:schemaRefs>
</ds:datastoreItem>
</file>

<file path=customXml/itemProps2.xml><?xml version="1.0" encoding="utf-8"?>
<ds:datastoreItem xmlns:ds="http://schemas.openxmlformats.org/officeDocument/2006/customXml" ds:itemID="{CBA0F72C-AB39-4973-96DF-C769A556F209}">
  <ds:schemaRefs>
    <ds:schemaRef ds:uri="http://schemas.microsoft.com/office/2006/metadata/longProperties"/>
  </ds:schemaRefs>
</ds:datastoreItem>
</file>

<file path=customXml/itemProps3.xml><?xml version="1.0" encoding="utf-8"?>
<ds:datastoreItem xmlns:ds="http://schemas.openxmlformats.org/officeDocument/2006/customXml" ds:itemID="{512B8AD5-F138-4053-86FC-3CE770641A4A}">
  <ds:schemaRefs>
    <ds:schemaRef ds:uri="http://schemas.microsoft.com/sharepoint/v3/contenttype/forms"/>
  </ds:schemaRefs>
</ds:datastoreItem>
</file>

<file path=customXml/itemProps4.xml><?xml version="1.0" encoding="utf-8"?>
<ds:datastoreItem xmlns:ds="http://schemas.openxmlformats.org/officeDocument/2006/customXml" ds:itemID="{16B279D9-FF42-4073-BEB5-49ADD3EB35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1474</Words>
  <Characters>8403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Bourton</Company>
  <LinksUpToDate>false</LinksUpToDate>
  <CharactersWithSpaces>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NewKid</dc:creator>
  <cp:keywords/>
  <cp:lastModifiedBy>Mrs J Kilbey</cp:lastModifiedBy>
  <cp:revision>14</cp:revision>
  <cp:lastPrinted>2021-05-18T16:43:00Z</cp:lastPrinted>
  <dcterms:created xsi:type="dcterms:W3CDTF">2025-04-07T20:06:00Z</dcterms:created>
  <dcterms:modified xsi:type="dcterms:W3CDTF">2025-04-07T20:15:00Z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y fmtid="{D5CDD505-2E9C-101B-9397-08002B2CF9AE}" pid="3" name="display_urn:schemas-microsoft-com:office:office#Editor">
    <vt:lpwstr>John Jones</vt:lpwstr>
  </property>
  <property fmtid="{D5CDD505-2E9C-101B-9397-08002B2CF9AE}" pid="4" name="ComplianceAssetId">
    <vt:lpwstr/>
  </property>
  <property fmtid="{D5CDD505-2E9C-101B-9397-08002B2CF9AE}" pid="5" name="SharedWithUsers">
    <vt:lpwstr/>
  </property>
  <property fmtid="{D5CDD505-2E9C-101B-9397-08002B2CF9AE}" pid="6" name="_ExtendedDescription">
    <vt:lpwstr/>
  </property>
  <property fmtid="{D5CDD505-2E9C-101B-9397-08002B2CF9AE}" pid="7" name="display_urn:schemas-microsoft-com:office:office#Author">
    <vt:lpwstr>John Jones</vt:lpwstr>
  </property>
  <property fmtid="{D5CDD505-2E9C-101B-9397-08002B2CF9AE}" pid="8" name="TriggerFlowInfo">
    <vt:lpwstr/>
  </property>
  <property fmtid="{D5CDD505-2E9C-101B-9397-08002B2CF9AE}" pid="9" name="Order">
    <vt:r8>175600</vt:r8>
  </property>
</Properties>
</file>